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072" w:type="dxa"/>
        <w:tblInd w:w="142" w:type="dxa"/>
        <w:tblLayout w:type="fixed"/>
        <w:tblLook w:val="04A0" w:firstRow="1" w:lastRow="0" w:firstColumn="1" w:lastColumn="0" w:noHBand="0" w:noVBand="1"/>
      </w:tblPr>
      <w:tblGrid>
        <w:gridCol w:w="4536"/>
        <w:gridCol w:w="4536"/>
      </w:tblGrid>
      <w:tr w:rsidR="002E3C71" w:rsidRPr="00E361BC" w14:paraId="02861231" w14:textId="77777777" w:rsidTr="00F176AA">
        <w:trPr>
          <w:trHeight w:val="630"/>
        </w:trPr>
        <w:tc>
          <w:tcPr>
            <w:tcW w:w="9072" w:type="dxa"/>
            <w:gridSpan w:val="2"/>
            <w:tcBorders>
              <w:top w:val="nil"/>
              <w:left w:val="nil"/>
              <w:right w:val="nil"/>
            </w:tcBorders>
            <w:shd w:val="clear" w:color="auto" w:fill="auto"/>
            <w:vAlign w:val="center"/>
          </w:tcPr>
          <w:p w14:paraId="52A5B860" w14:textId="37FDE9F0" w:rsidR="002E3C71" w:rsidRPr="00B9448C" w:rsidRDefault="002E3C71" w:rsidP="00581CD3">
            <w:pPr>
              <w:spacing w:after="240" w:line="276" w:lineRule="auto"/>
              <w:ind w:left="171"/>
              <w:rPr>
                <w:rFonts w:ascii="Arial" w:hAnsi="Arial" w:cs="Arial"/>
                <w:b/>
                <w:color w:val="000000"/>
                <w:sz w:val="28"/>
                <w:szCs w:val="28"/>
              </w:rPr>
            </w:pPr>
            <w:r w:rsidRPr="00641966">
              <w:rPr>
                <w:rFonts w:ascii="Arial" w:hAnsi="Arial" w:cs="Arial"/>
                <w:b/>
                <w:color w:val="000000"/>
                <w:sz w:val="28"/>
                <w:szCs w:val="28"/>
              </w:rPr>
              <w:t>Título de</w:t>
            </w:r>
            <w:r w:rsidR="00581CD3">
              <w:rPr>
                <w:rFonts w:ascii="Arial" w:hAnsi="Arial" w:cs="Arial"/>
                <w:b/>
                <w:color w:val="000000"/>
                <w:sz w:val="28"/>
                <w:szCs w:val="28"/>
              </w:rPr>
              <w:t xml:space="preserve"> la actividad académica</w:t>
            </w:r>
            <w:r w:rsidRPr="00641966">
              <w:rPr>
                <w:rFonts w:ascii="Arial" w:hAnsi="Arial" w:cs="Arial"/>
                <w:b/>
                <w:color w:val="000000"/>
                <w:sz w:val="28"/>
                <w:szCs w:val="28"/>
              </w:rPr>
              <w:t>:</w:t>
            </w:r>
          </w:p>
        </w:tc>
      </w:tr>
      <w:tr w:rsidR="002E3C71" w:rsidRPr="00E361BC" w14:paraId="62019E45" w14:textId="77777777" w:rsidTr="00F176AA">
        <w:trPr>
          <w:trHeight w:val="356"/>
        </w:trPr>
        <w:tc>
          <w:tcPr>
            <w:tcW w:w="9072" w:type="dxa"/>
            <w:gridSpan w:val="2"/>
            <w:tcBorders>
              <w:bottom w:val="single" w:sz="4" w:space="0" w:color="auto"/>
            </w:tcBorders>
            <w:vAlign w:val="center"/>
          </w:tcPr>
          <w:p w14:paraId="09428D25" w14:textId="215BB934" w:rsidR="00581CD3" w:rsidRPr="00581CD3" w:rsidRDefault="0046340F" w:rsidP="00581CD3">
            <w:pPr>
              <w:pStyle w:val="Ttulo1"/>
              <w:ind w:right="501"/>
              <w:jc w:val="both"/>
              <w:rPr>
                <w:rFonts w:asciiTheme="minorHAnsi" w:eastAsiaTheme="minorEastAsia" w:hAnsiTheme="minorHAnsi" w:cstheme="minorBidi"/>
                <w:b w:val="0"/>
                <w:bCs w:val="0"/>
                <w:color w:val="auto"/>
                <w:sz w:val="24"/>
                <w:szCs w:val="24"/>
              </w:rPr>
            </w:pPr>
            <w:r w:rsidRPr="00581CD3">
              <w:rPr>
                <w:rFonts w:asciiTheme="minorHAnsi" w:eastAsiaTheme="minorEastAsia" w:hAnsiTheme="minorHAnsi" w:cstheme="minorBidi"/>
                <w:b w:val="0"/>
                <w:bCs w:val="0"/>
                <w:color w:val="auto"/>
                <w:sz w:val="24"/>
                <w:szCs w:val="24"/>
              </w:rPr>
              <w:t>CONFERENCIA</w:t>
            </w:r>
            <w:r w:rsidR="00581CD3" w:rsidRPr="00581CD3">
              <w:rPr>
                <w:rFonts w:asciiTheme="minorHAnsi" w:eastAsiaTheme="minorEastAsia" w:hAnsiTheme="minorHAnsi" w:cstheme="minorBidi"/>
                <w:b w:val="0"/>
                <w:bCs w:val="0"/>
                <w:color w:val="auto"/>
                <w:sz w:val="24"/>
                <w:szCs w:val="24"/>
              </w:rPr>
              <w:t xml:space="preserve"> INTERNACIONAL VIRTUAL “RIAEJ: Unidos para mejorar la formación judicial”</w:t>
            </w:r>
          </w:p>
          <w:p w14:paraId="5155C208" w14:textId="5FC85E4D" w:rsidR="002E3C71" w:rsidRPr="00581CD3" w:rsidRDefault="002E3C71" w:rsidP="001F1983">
            <w:pPr>
              <w:ind w:right="26"/>
              <w:jc w:val="both"/>
            </w:pPr>
          </w:p>
        </w:tc>
      </w:tr>
      <w:tr w:rsidR="002E3C71" w:rsidRPr="00A90D41" w14:paraId="00817514" w14:textId="77777777" w:rsidTr="00F176AA">
        <w:trPr>
          <w:trHeight w:val="460"/>
        </w:trPr>
        <w:tc>
          <w:tcPr>
            <w:tcW w:w="9072" w:type="dxa"/>
            <w:gridSpan w:val="2"/>
            <w:tcBorders>
              <w:left w:val="nil"/>
              <w:bottom w:val="nil"/>
              <w:right w:val="nil"/>
            </w:tcBorders>
          </w:tcPr>
          <w:p w14:paraId="7321B673" w14:textId="77777777" w:rsidR="002E3C71" w:rsidRPr="00A90D41" w:rsidRDefault="002E3C71" w:rsidP="00FA4C94">
            <w:pPr>
              <w:spacing w:after="240" w:line="276" w:lineRule="auto"/>
              <w:ind w:left="171"/>
              <w:rPr>
                <w:rFonts w:ascii="Arial" w:hAnsi="Arial" w:cs="Arial"/>
                <w:color w:val="000000"/>
                <w:sz w:val="16"/>
                <w:szCs w:val="16"/>
              </w:rPr>
            </w:pPr>
          </w:p>
        </w:tc>
      </w:tr>
      <w:tr w:rsidR="002E3C71" w:rsidRPr="00A90D41" w14:paraId="7A7B9791" w14:textId="77777777" w:rsidTr="00F176AA">
        <w:trPr>
          <w:trHeight w:val="615"/>
        </w:trPr>
        <w:tc>
          <w:tcPr>
            <w:tcW w:w="9072" w:type="dxa"/>
            <w:gridSpan w:val="2"/>
            <w:tcBorders>
              <w:top w:val="nil"/>
              <w:left w:val="nil"/>
              <w:bottom w:val="single" w:sz="4" w:space="0" w:color="auto"/>
              <w:right w:val="nil"/>
            </w:tcBorders>
            <w:shd w:val="clear" w:color="auto" w:fill="auto"/>
          </w:tcPr>
          <w:p w14:paraId="5F1DB517" w14:textId="77777777" w:rsidR="002E3C71" w:rsidRPr="00A90D41" w:rsidRDefault="002E3C71" w:rsidP="00FA4C94">
            <w:pPr>
              <w:spacing w:after="240" w:line="276" w:lineRule="auto"/>
              <w:ind w:left="171"/>
              <w:rPr>
                <w:rFonts w:ascii="Arial" w:hAnsi="Arial" w:cs="Arial"/>
                <w:color w:val="000000"/>
                <w:sz w:val="16"/>
                <w:szCs w:val="16"/>
              </w:rPr>
            </w:pPr>
            <w:r w:rsidRPr="00641966">
              <w:rPr>
                <w:rFonts w:ascii="Arial" w:hAnsi="Arial" w:cs="Arial"/>
                <w:b/>
                <w:color w:val="000000"/>
                <w:sz w:val="28"/>
                <w:szCs w:val="28"/>
              </w:rPr>
              <w:t>Escuela Judicial que lo ofrece (nombre y país):</w:t>
            </w:r>
          </w:p>
        </w:tc>
      </w:tr>
      <w:tr w:rsidR="002E3C71" w:rsidRPr="00E361BC" w14:paraId="4AAA2ED3" w14:textId="77777777" w:rsidTr="00F176AA">
        <w:trPr>
          <w:trHeight w:val="582"/>
        </w:trPr>
        <w:tc>
          <w:tcPr>
            <w:tcW w:w="9072" w:type="dxa"/>
            <w:gridSpan w:val="2"/>
            <w:tcBorders>
              <w:left w:val="single" w:sz="4" w:space="0" w:color="auto"/>
              <w:right w:val="single" w:sz="4" w:space="0" w:color="auto"/>
            </w:tcBorders>
          </w:tcPr>
          <w:p w14:paraId="2CF1933C" w14:textId="7FE4CE89" w:rsidR="002E3C71" w:rsidRPr="00E361BC" w:rsidRDefault="00CE2CB2" w:rsidP="00FA4C94">
            <w:pPr>
              <w:spacing w:after="240" w:line="276" w:lineRule="auto"/>
              <w:ind w:left="171"/>
              <w:rPr>
                <w:rFonts w:ascii="Arial" w:hAnsi="Arial" w:cs="Arial"/>
                <w:color w:val="000000"/>
              </w:rPr>
            </w:pPr>
            <w:r>
              <w:rPr>
                <w:lang w:val="es-ES"/>
              </w:rPr>
              <w:t>ACADEMIA DE LA MAGISTRATURA</w:t>
            </w:r>
            <w:r w:rsidR="00B30132">
              <w:rPr>
                <w:lang w:val="es-ES"/>
              </w:rPr>
              <w:t xml:space="preserve"> - PERÚ</w:t>
            </w:r>
          </w:p>
        </w:tc>
      </w:tr>
      <w:tr w:rsidR="002E3C71" w:rsidRPr="00A90D41" w14:paraId="5E2CF379" w14:textId="77777777" w:rsidTr="00F176AA">
        <w:trPr>
          <w:trHeight w:val="445"/>
        </w:trPr>
        <w:tc>
          <w:tcPr>
            <w:tcW w:w="9072" w:type="dxa"/>
            <w:gridSpan w:val="2"/>
            <w:tcBorders>
              <w:top w:val="single" w:sz="4" w:space="0" w:color="auto"/>
              <w:left w:val="nil"/>
              <w:bottom w:val="nil"/>
              <w:right w:val="nil"/>
            </w:tcBorders>
          </w:tcPr>
          <w:p w14:paraId="16914331" w14:textId="77777777" w:rsidR="002E3C71" w:rsidRPr="00A90D41" w:rsidRDefault="002E3C71" w:rsidP="00FA4C94">
            <w:pPr>
              <w:spacing w:after="240" w:line="276" w:lineRule="auto"/>
              <w:ind w:left="171"/>
              <w:rPr>
                <w:rFonts w:ascii="Arial" w:hAnsi="Arial" w:cs="Arial"/>
                <w:color w:val="000000"/>
                <w:sz w:val="16"/>
                <w:szCs w:val="16"/>
              </w:rPr>
            </w:pPr>
          </w:p>
        </w:tc>
      </w:tr>
      <w:tr w:rsidR="002E3C71" w:rsidRPr="00E361BC" w14:paraId="7F0D8F5D" w14:textId="77777777" w:rsidTr="00F176AA">
        <w:trPr>
          <w:trHeight w:val="630"/>
        </w:trPr>
        <w:tc>
          <w:tcPr>
            <w:tcW w:w="9072" w:type="dxa"/>
            <w:gridSpan w:val="2"/>
            <w:tcBorders>
              <w:top w:val="nil"/>
              <w:left w:val="nil"/>
              <w:bottom w:val="single" w:sz="4" w:space="0" w:color="auto"/>
              <w:right w:val="nil"/>
            </w:tcBorders>
            <w:shd w:val="clear" w:color="auto" w:fill="auto"/>
          </w:tcPr>
          <w:p w14:paraId="7A8F556F" w14:textId="3CF35484" w:rsidR="002E3C71" w:rsidRPr="00E361BC" w:rsidRDefault="002E3C71" w:rsidP="004F22DB">
            <w:pPr>
              <w:spacing w:after="240" w:line="276" w:lineRule="auto"/>
              <w:ind w:left="171"/>
              <w:rPr>
                <w:rFonts w:ascii="Arial" w:hAnsi="Arial" w:cs="Arial"/>
                <w:color w:val="000000"/>
              </w:rPr>
            </w:pPr>
            <w:r w:rsidRPr="00641966">
              <w:rPr>
                <w:rFonts w:ascii="Arial" w:hAnsi="Arial" w:cs="Arial"/>
                <w:b/>
                <w:color w:val="000000"/>
                <w:sz w:val="28"/>
                <w:szCs w:val="28"/>
              </w:rPr>
              <w:t>Lugar de realización:</w:t>
            </w:r>
          </w:p>
        </w:tc>
      </w:tr>
      <w:tr w:rsidR="002E3C71" w:rsidRPr="00E361BC" w14:paraId="30B50063" w14:textId="77777777" w:rsidTr="00F176AA">
        <w:trPr>
          <w:trHeight w:val="567"/>
        </w:trPr>
        <w:tc>
          <w:tcPr>
            <w:tcW w:w="9072" w:type="dxa"/>
            <w:gridSpan w:val="2"/>
            <w:tcBorders>
              <w:left w:val="single" w:sz="4" w:space="0" w:color="auto"/>
              <w:right w:val="single" w:sz="4" w:space="0" w:color="auto"/>
            </w:tcBorders>
          </w:tcPr>
          <w:p w14:paraId="309073BE" w14:textId="4D0C34DC" w:rsidR="002E3C71" w:rsidRPr="00E361BC" w:rsidRDefault="002E3C71" w:rsidP="00FA4C94">
            <w:pPr>
              <w:spacing w:after="240" w:line="276" w:lineRule="auto"/>
              <w:rPr>
                <w:rFonts w:ascii="Arial" w:hAnsi="Arial" w:cs="Arial"/>
                <w:color w:val="000000"/>
              </w:rPr>
            </w:pPr>
            <w:r>
              <w:rPr>
                <w:lang w:val="es-ES"/>
              </w:rPr>
              <w:fldChar w:fldCharType="begin">
                <w:ffData>
                  <w:name w:val=""/>
                  <w:enabled/>
                  <w:calcOnExit w:val="0"/>
                  <w:textInput>
                    <w:format w:val="TITLE CASE"/>
                  </w:textInput>
                </w:ffData>
              </w:fldChar>
            </w:r>
            <w:r>
              <w:rPr>
                <w:lang w:val="es-ES"/>
              </w:rPr>
              <w:instrText xml:space="preserve"> FORMTEXT </w:instrText>
            </w:r>
            <w:r>
              <w:rPr>
                <w:lang w:val="es-ES"/>
              </w:rPr>
            </w:r>
            <w:r>
              <w:rPr>
                <w:lang w:val="es-ES"/>
              </w:rPr>
              <w:fldChar w:fldCharType="separate"/>
            </w:r>
            <w:r>
              <w:rPr>
                <w:lang w:val="es-ES"/>
              </w:rPr>
              <w:t> </w:t>
            </w:r>
            <w:r>
              <w:rPr>
                <w:lang w:val="es-ES"/>
              </w:rPr>
              <w:t> </w:t>
            </w:r>
            <w:r>
              <w:rPr>
                <w:lang w:val="es-ES"/>
              </w:rPr>
              <w:t> </w:t>
            </w:r>
            <w:r>
              <w:rPr>
                <w:lang w:val="es-ES"/>
              </w:rPr>
              <w:t> </w:t>
            </w:r>
            <w:r>
              <w:rPr>
                <w:lang w:val="es-ES"/>
              </w:rPr>
              <w:t> </w:t>
            </w:r>
            <w:r>
              <w:rPr>
                <w:lang w:val="es-ES"/>
              </w:rPr>
              <w:fldChar w:fldCharType="end"/>
            </w:r>
            <w:r w:rsidR="00CE2CB2">
              <w:rPr>
                <w:lang w:val="es-ES"/>
              </w:rPr>
              <w:t>PERU</w:t>
            </w:r>
            <w:r w:rsidR="005C0F99">
              <w:rPr>
                <w:lang w:val="es-ES"/>
              </w:rPr>
              <w:t xml:space="preserve"> - VIRTUAL</w:t>
            </w:r>
          </w:p>
        </w:tc>
      </w:tr>
      <w:tr w:rsidR="002E3C71" w:rsidRPr="00A90D41" w14:paraId="232D0A6A" w14:textId="77777777" w:rsidTr="00F176AA">
        <w:trPr>
          <w:trHeight w:val="760"/>
        </w:trPr>
        <w:tc>
          <w:tcPr>
            <w:tcW w:w="9072" w:type="dxa"/>
            <w:gridSpan w:val="2"/>
            <w:tcBorders>
              <w:left w:val="nil"/>
              <w:bottom w:val="nil"/>
              <w:right w:val="nil"/>
            </w:tcBorders>
          </w:tcPr>
          <w:p w14:paraId="3B8EDBCB" w14:textId="77777777" w:rsidR="004F22DB" w:rsidRDefault="004F22DB"/>
          <w:tbl>
            <w:tblPr>
              <w:tblStyle w:val="Tablaconcuadrcula"/>
              <w:tblW w:w="8859" w:type="dxa"/>
              <w:tblLayout w:type="fixed"/>
              <w:tblLook w:val="04A0" w:firstRow="1" w:lastRow="0" w:firstColumn="1" w:lastColumn="0" w:noHBand="0" w:noVBand="1"/>
            </w:tblPr>
            <w:tblGrid>
              <w:gridCol w:w="8859"/>
            </w:tblGrid>
            <w:tr w:rsidR="002E3C71" w:rsidRPr="00E361BC" w14:paraId="58F3EC24" w14:textId="77777777" w:rsidTr="004F22DB">
              <w:trPr>
                <w:trHeight w:val="511"/>
              </w:trPr>
              <w:tc>
                <w:tcPr>
                  <w:tcW w:w="8859" w:type="dxa"/>
                  <w:tcBorders>
                    <w:top w:val="nil"/>
                    <w:left w:val="nil"/>
                    <w:bottom w:val="nil"/>
                    <w:right w:val="nil"/>
                  </w:tcBorders>
                </w:tcPr>
                <w:p w14:paraId="2969BFE8" w14:textId="7C11224C" w:rsidR="002E3C71" w:rsidRPr="00FA4C94" w:rsidRDefault="002E3C71" w:rsidP="004F22DB">
                  <w:pPr>
                    <w:spacing w:line="276" w:lineRule="auto"/>
                    <w:rPr>
                      <w:rFonts w:ascii="Arial" w:hAnsi="Arial" w:cs="Arial"/>
                      <w:b/>
                      <w:color w:val="000000"/>
                      <w:sz w:val="28"/>
                      <w:szCs w:val="28"/>
                    </w:rPr>
                  </w:pPr>
                  <w:r>
                    <w:rPr>
                      <w:rFonts w:ascii="Arial" w:hAnsi="Arial" w:cs="Arial"/>
                      <w:b/>
                      <w:color w:val="000000"/>
                      <w:sz w:val="28"/>
                      <w:szCs w:val="28"/>
                    </w:rPr>
                    <w:t>Fechas de realización:</w:t>
                  </w:r>
                </w:p>
              </w:tc>
            </w:tr>
            <w:tr w:rsidR="002E3C71" w:rsidRPr="00E361BC" w14:paraId="265A7FD4" w14:textId="77777777" w:rsidTr="00F176AA">
              <w:trPr>
                <w:trHeight w:val="418"/>
              </w:trPr>
              <w:tc>
                <w:tcPr>
                  <w:tcW w:w="8859" w:type="dxa"/>
                  <w:tcBorders>
                    <w:bottom w:val="single" w:sz="4" w:space="0" w:color="auto"/>
                  </w:tcBorders>
                </w:tcPr>
                <w:p w14:paraId="20B6F826" w14:textId="0600AA53" w:rsidR="002E3C71" w:rsidRPr="00B30132" w:rsidRDefault="00581CD3" w:rsidP="00FA4C94">
                  <w:pPr>
                    <w:spacing w:after="240" w:line="276" w:lineRule="auto"/>
                    <w:ind w:left="207"/>
                    <w:rPr>
                      <w:rFonts w:ascii="Calibri" w:hAnsi="Calibri" w:cs="Calibri"/>
                      <w:b/>
                      <w:color w:val="000000"/>
                    </w:rPr>
                  </w:pPr>
                  <w:r>
                    <w:rPr>
                      <w:rFonts w:ascii="Calibri" w:hAnsi="Calibri" w:cs="Calibri"/>
                      <w:color w:val="000000"/>
                    </w:rPr>
                    <w:t>20 de julio de 2023</w:t>
                  </w:r>
                </w:p>
              </w:tc>
            </w:tr>
          </w:tbl>
          <w:p w14:paraId="3A12D981" w14:textId="42FBB48E" w:rsidR="002E3C71" w:rsidRPr="00A90D41" w:rsidRDefault="002E3C71" w:rsidP="00FA4C94">
            <w:pPr>
              <w:spacing w:after="240" w:line="276" w:lineRule="auto"/>
              <w:ind w:left="171"/>
              <w:rPr>
                <w:rFonts w:ascii="Arial" w:hAnsi="Arial" w:cs="Arial"/>
                <w:color w:val="000000"/>
                <w:sz w:val="16"/>
                <w:szCs w:val="16"/>
              </w:rPr>
            </w:pPr>
          </w:p>
        </w:tc>
      </w:tr>
      <w:tr w:rsidR="002E3C71" w:rsidRPr="00E361BC" w14:paraId="37E29B91" w14:textId="77777777" w:rsidTr="00F176AA">
        <w:trPr>
          <w:trHeight w:val="1260"/>
        </w:trPr>
        <w:tc>
          <w:tcPr>
            <w:tcW w:w="9072" w:type="dxa"/>
            <w:gridSpan w:val="2"/>
            <w:tcBorders>
              <w:top w:val="nil"/>
              <w:left w:val="nil"/>
              <w:bottom w:val="single" w:sz="4" w:space="0" w:color="auto"/>
              <w:right w:val="nil"/>
            </w:tcBorders>
            <w:shd w:val="clear" w:color="auto" w:fill="auto"/>
          </w:tcPr>
          <w:p w14:paraId="12D4E59A" w14:textId="77777777" w:rsidR="004F22DB" w:rsidRDefault="004F22DB" w:rsidP="004F22DB">
            <w:pPr>
              <w:spacing w:after="240" w:line="276" w:lineRule="auto"/>
              <w:ind w:left="171"/>
              <w:rPr>
                <w:rFonts w:ascii="Arial" w:hAnsi="Arial" w:cs="Arial"/>
                <w:b/>
                <w:color w:val="000000"/>
                <w:sz w:val="28"/>
                <w:szCs w:val="28"/>
              </w:rPr>
            </w:pPr>
          </w:p>
          <w:p w14:paraId="5F6F2C7F" w14:textId="3FED6F55" w:rsidR="002E3C71" w:rsidRPr="00F36B0E" w:rsidRDefault="002E3C71" w:rsidP="004F22DB">
            <w:pPr>
              <w:spacing w:after="240" w:line="276" w:lineRule="auto"/>
              <w:ind w:left="171"/>
              <w:rPr>
                <w:rFonts w:ascii="Arial" w:hAnsi="Arial" w:cs="Arial"/>
                <w:b/>
                <w:color w:val="000000"/>
                <w:sz w:val="28"/>
                <w:szCs w:val="28"/>
              </w:rPr>
            </w:pPr>
            <w:r w:rsidRPr="00F36B0E">
              <w:rPr>
                <w:rFonts w:ascii="Arial" w:hAnsi="Arial" w:cs="Arial"/>
                <w:b/>
                <w:color w:val="000000"/>
                <w:sz w:val="28"/>
                <w:szCs w:val="28"/>
              </w:rPr>
              <w:t xml:space="preserve">Modalidad </w:t>
            </w:r>
          </w:p>
        </w:tc>
      </w:tr>
      <w:tr w:rsidR="002E3C71" w:rsidRPr="00E361BC" w14:paraId="761CB68F" w14:textId="77777777" w:rsidTr="00F176AA">
        <w:trPr>
          <w:trHeight w:val="567"/>
        </w:trPr>
        <w:tc>
          <w:tcPr>
            <w:tcW w:w="9072" w:type="dxa"/>
            <w:gridSpan w:val="2"/>
            <w:tcBorders>
              <w:left w:val="single" w:sz="4" w:space="0" w:color="auto"/>
              <w:right w:val="single" w:sz="4" w:space="0" w:color="auto"/>
            </w:tcBorders>
          </w:tcPr>
          <w:p w14:paraId="747CE2FB" w14:textId="7B9FF28B" w:rsidR="002E3C71" w:rsidRPr="00E361BC" w:rsidRDefault="00CE2CB2" w:rsidP="00FA4C94">
            <w:pPr>
              <w:spacing w:after="240" w:line="276" w:lineRule="auto"/>
              <w:ind w:left="171"/>
              <w:rPr>
                <w:rFonts w:ascii="Arial" w:hAnsi="Arial" w:cs="Arial"/>
                <w:color w:val="000000"/>
              </w:rPr>
            </w:pPr>
            <w:r>
              <w:rPr>
                <w:lang w:val="es-ES"/>
              </w:rPr>
              <w:t>A DISTANCIA - VIRTUAL</w:t>
            </w:r>
          </w:p>
        </w:tc>
      </w:tr>
      <w:tr w:rsidR="002E3C71" w:rsidRPr="00A90D41" w14:paraId="7BCFDFE3" w14:textId="77777777" w:rsidTr="00F176AA">
        <w:trPr>
          <w:trHeight w:val="1245"/>
        </w:trPr>
        <w:tc>
          <w:tcPr>
            <w:tcW w:w="9072" w:type="dxa"/>
            <w:gridSpan w:val="2"/>
            <w:tcBorders>
              <w:left w:val="nil"/>
              <w:bottom w:val="nil"/>
              <w:right w:val="nil"/>
            </w:tcBorders>
          </w:tcPr>
          <w:p w14:paraId="7BC18890" w14:textId="77777777" w:rsidR="004F22DB" w:rsidRDefault="004F22DB" w:rsidP="004F22DB">
            <w:pPr>
              <w:ind w:left="171"/>
              <w:rPr>
                <w:rFonts w:ascii="Arial" w:hAnsi="Arial" w:cs="Arial"/>
                <w:b/>
                <w:color w:val="000000"/>
                <w:sz w:val="28"/>
                <w:szCs w:val="28"/>
              </w:rPr>
            </w:pPr>
          </w:p>
          <w:p w14:paraId="3A56962D" w14:textId="29675200" w:rsidR="002E3C71" w:rsidRPr="00A90D41" w:rsidRDefault="002E3C71" w:rsidP="004F22DB">
            <w:pPr>
              <w:spacing w:after="240"/>
              <w:ind w:left="171"/>
              <w:rPr>
                <w:rFonts w:ascii="Arial" w:hAnsi="Arial" w:cs="Arial"/>
                <w:color w:val="000000"/>
                <w:sz w:val="16"/>
                <w:szCs w:val="16"/>
              </w:rPr>
            </w:pPr>
            <w:r>
              <w:rPr>
                <w:rFonts w:ascii="Arial" w:hAnsi="Arial" w:cs="Arial"/>
                <w:b/>
                <w:color w:val="000000"/>
                <w:sz w:val="28"/>
                <w:szCs w:val="28"/>
              </w:rPr>
              <w:t xml:space="preserve">Frecuencia de las sesiones </w:t>
            </w:r>
          </w:p>
        </w:tc>
      </w:tr>
      <w:tr w:rsidR="00B30132" w:rsidRPr="00E361BC" w14:paraId="0EB2FA8F" w14:textId="77777777" w:rsidTr="001362C2">
        <w:trPr>
          <w:trHeight w:val="567"/>
        </w:trPr>
        <w:tc>
          <w:tcPr>
            <w:tcW w:w="4536" w:type="dxa"/>
            <w:tcBorders>
              <w:left w:val="single" w:sz="4" w:space="0" w:color="auto"/>
              <w:right w:val="single" w:sz="4" w:space="0" w:color="auto"/>
            </w:tcBorders>
          </w:tcPr>
          <w:p w14:paraId="2D06F954" w14:textId="49B8C15E" w:rsidR="00B30132" w:rsidRPr="00B30132" w:rsidRDefault="00A209BC" w:rsidP="00B30132">
            <w:pPr>
              <w:pStyle w:val="Sinespaciado"/>
              <w:rPr>
                <w:rFonts w:ascii="Arial" w:hAnsi="Arial" w:cs="Arial"/>
                <w:color w:val="000000"/>
              </w:rPr>
            </w:pPr>
            <w:r>
              <w:rPr>
                <w:rFonts w:ascii="Arial" w:hAnsi="Arial" w:cs="Arial"/>
                <w:color w:val="000000"/>
              </w:rPr>
              <w:t>UNICA</w:t>
            </w:r>
          </w:p>
        </w:tc>
        <w:tc>
          <w:tcPr>
            <w:tcW w:w="4536" w:type="dxa"/>
            <w:tcBorders>
              <w:left w:val="single" w:sz="4" w:space="0" w:color="auto"/>
              <w:right w:val="single" w:sz="4" w:space="0" w:color="auto"/>
            </w:tcBorders>
          </w:tcPr>
          <w:p w14:paraId="4A0075C6" w14:textId="0A92B2B4" w:rsidR="00B30132" w:rsidRPr="002B6DE8" w:rsidRDefault="00A209BC" w:rsidP="00B30132">
            <w:pPr>
              <w:pStyle w:val="Sinespaciado"/>
              <w:rPr>
                <w:sz w:val="20"/>
                <w:szCs w:val="20"/>
              </w:rPr>
            </w:pPr>
            <w:r>
              <w:rPr>
                <w:sz w:val="20"/>
                <w:szCs w:val="20"/>
              </w:rPr>
              <w:t>De 18:00 a 19:30 horas</w:t>
            </w:r>
          </w:p>
        </w:tc>
      </w:tr>
      <w:tr w:rsidR="002E3C71" w:rsidRPr="00A90D41" w14:paraId="4AC84E02" w14:textId="77777777" w:rsidTr="00F176AA">
        <w:trPr>
          <w:trHeight w:val="460"/>
        </w:trPr>
        <w:tc>
          <w:tcPr>
            <w:tcW w:w="9072" w:type="dxa"/>
            <w:gridSpan w:val="2"/>
            <w:tcBorders>
              <w:left w:val="nil"/>
              <w:bottom w:val="nil"/>
              <w:right w:val="nil"/>
            </w:tcBorders>
          </w:tcPr>
          <w:p w14:paraId="2D8ADD50" w14:textId="6D8ECAE7" w:rsidR="002E3C71" w:rsidRPr="00A90D41" w:rsidRDefault="002E3C71" w:rsidP="00FA4C94">
            <w:pPr>
              <w:spacing w:after="240" w:line="276" w:lineRule="auto"/>
              <w:ind w:left="171"/>
              <w:rPr>
                <w:rFonts w:ascii="Arial" w:hAnsi="Arial" w:cs="Arial"/>
                <w:color w:val="000000"/>
                <w:sz w:val="16"/>
                <w:szCs w:val="16"/>
              </w:rPr>
            </w:pPr>
          </w:p>
        </w:tc>
      </w:tr>
      <w:tr w:rsidR="002E3C71" w:rsidRPr="005C0F99" w14:paraId="19B5D6FE" w14:textId="77777777" w:rsidTr="00F176AA">
        <w:trPr>
          <w:trHeight w:val="5776"/>
        </w:trPr>
        <w:tc>
          <w:tcPr>
            <w:tcW w:w="9072" w:type="dxa"/>
            <w:gridSpan w:val="2"/>
            <w:tcBorders>
              <w:top w:val="nil"/>
              <w:left w:val="nil"/>
              <w:bottom w:val="nil"/>
              <w:right w:val="nil"/>
            </w:tcBorders>
          </w:tcPr>
          <w:tbl>
            <w:tblPr>
              <w:tblStyle w:val="Tablaconcuadrcula"/>
              <w:tblW w:w="8817" w:type="dxa"/>
              <w:tblLayout w:type="fixed"/>
              <w:tblLook w:val="04A0" w:firstRow="1" w:lastRow="0" w:firstColumn="1" w:lastColumn="0" w:noHBand="0" w:noVBand="1"/>
            </w:tblPr>
            <w:tblGrid>
              <w:gridCol w:w="8817"/>
            </w:tblGrid>
            <w:tr w:rsidR="00E75EF4" w:rsidRPr="005C0F99" w14:paraId="04741BC4" w14:textId="77777777" w:rsidTr="00F176AA">
              <w:trPr>
                <w:trHeight w:val="532"/>
              </w:trPr>
              <w:tc>
                <w:tcPr>
                  <w:tcW w:w="8817" w:type="dxa"/>
                  <w:tcBorders>
                    <w:top w:val="nil"/>
                    <w:left w:val="nil"/>
                    <w:bottom w:val="nil"/>
                    <w:right w:val="nil"/>
                  </w:tcBorders>
                </w:tcPr>
                <w:p w14:paraId="6471FFED" w14:textId="119AE64D" w:rsidR="00E75EF4" w:rsidRPr="005C0F99" w:rsidRDefault="00E75EF4" w:rsidP="00E75EF4">
                  <w:pPr>
                    <w:spacing w:after="240" w:line="276" w:lineRule="auto"/>
                    <w:rPr>
                      <w:rFonts w:ascii="Arial" w:hAnsi="Arial" w:cs="Arial"/>
                      <w:b/>
                      <w:color w:val="000000"/>
                      <w:szCs w:val="28"/>
                    </w:rPr>
                  </w:pPr>
                  <w:r w:rsidRPr="005C0F99">
                    <w:rPr>
                      <w:rFonts w:ascii="Arial" w:hAnsi="Arial" w:cs="Arial"/>
                      <w:b/>
                      <w:color w:val="000000"/>
                      <w:szCs w:val="28"/>
                    </w:rPr>
                    <w:lastRenderedPageBreak/>
                    <w:t>Número de horas lectivas</w:t>
                  </w:r>
                </w:p>
              </w:tc>
            </w:tr>
            <w:tr w:rsidR="00E75EF4" w:rsidRPr="005C0F99" w14:paraId="13228E2C" w14:textId="77777777" w:rsidTr="0069061D">
              <w:trPr>
                <w:trHeight w:val="609"/>
              </w:trPr>
              <w:tc>
                <w:tcPr>
                  <w:tcW w:w="8817" w:type="dxa"/>
                  <w:tcBorders>
                    <w:bottom w:val="single" w:sz="4" w:space="0" w:color="auto"/>
                  </w:tcBorders>
                </w:tcPr>
                <w:p w14:paraId="7559DA8F" w14:textId="3DA1BA2D" w:rsidR="00E75EF4" w:rsidRPr="005C0F99" w:rsidRDefault="00A209BC" w:rsidP="00E75EF4">
                  <w:pPr>
                    <w:spacing w:after="240" w:line="276" w:lineRule="auto"/>
                    <w:rPr>
                      <w:rFonts w:ascii="Arial" w:hAnsi="Arial" w:cs="Arial"/>
                      <w:color w:val="000000"/>
                    </w:rPr>
                  </w:pPr>
                  <w:r>
                    <w:rPr>
                      <w:rFonts w:ascii="Arial" w:hAnsi="Arial" w:cs="Arial"/>
                      <w:color w:val="000000"/>
                    </w:rPr>
                    <w:t>02</w:t>
                  </w:r>
                </w:p>
              </w:tc>
            </w:tr>
          </w:tbl>
          <w:p w14:paraId="384BD714" w14:textId="77777777" w:rsidR="00E75EF4" w:rsidRPr="005C0F99" w:rsidRDefault="00E75EF4"/>
          <w:tbl>
            <w:tblPr>
              <w:tblStyle w:val="Tablaconcuadrcula"/>
              <w:tblW w:w="8952" w:type="dxa"/>
              <w:tblLayout w:type="fixed"/>
              <w:tblLook w:val="04A0" w:firstRow="1" w:lastRow="0" w:firstColumn="1" w:lastColumn="0" w:noHBand="0" w:noVBand="1"/>
            </w:tblPr>
            <w:tblGrid>
              <w:gridCol w:w="8952"/>
            </w:tblGrid>
            <w:tr w:rsidR="002E3C71" w:rsidRPr="005C0F99" w14:paraId="29C948D0" w14:textId="77777777" w:rsidTr="00F176AA">
              <w:trPr>
                <w:trHeight w:val="440"/>
              </w:trPr>
              <w:tc>
                <w:tcPr>
                  <w:tcW w:w="8952" w:type="dxa"/>
                  <w:tcBorders>
                    <w:top w:val="nil"/>
                    <w:left w:val="nil"/>
                    <w:bottom w:val="nil"/>
                    <w:right w:val="nil"/>
                  </w:tcBorders>
                </w:tcPr>
                <w:p w14:paraId="2BE275AD" w14:textId="5E1FD755" w:rsidR="00B65360" w:rsidRPr="005C0F99" w:rsidRDefault="00B65360" w:rsidP="00BB5A18">
                  <w:pPr>
                    <w:spacing w:after="240" w:line="276" w:lineRule="auto"/>
                    <w:rPr>
                      <w:rFonts w:ascii="Arial" w:hAnsi="Arial" w:cs="Arial"/>
                      <w:b/>
                      <w:color w:val="000000"/>
                      <w:szCs w:val="28"/>
                    </w:rPr>
                  </w:pPr>
                  <w:r w:rsidRPr="005C0F99">
                    <w:rPr>
                      <w:rFonts w:ascii="Arial" w:hAnsi="Arial" w:cs="Arial"/>
                      <w:b/>
                      <w:color w:val="000000"/>
                      <w:szCs w:val="28"/>
                    </w:rPr>
                    <w:t>Número de plazas ofertadas</w:t>
                  </w:r>
                </w:p>
              </w:tc>
            </w:tr>
            <w:tr w:rsidR="002E3C71" w:rsidRPr="005C0F99" w14:paraId="213AFA6C" w14:textId="77777777" w:rsidTr="0069061D">
              <w:trPr>
                <w:trHeight w:val="595"/>
              </w:trPr>
              <w:tc>
                <w:tcPr>
                  <w:tcW w:w="8952" w:type="dxa"/>
                  <w:tcBorders>
                    <w:bottom w:val="single" w:sz="4" w:space="0" w:color="auto"/>
                  </w:tcBorders>
                </w:tcPr>
                <w:p w14:paraId="29FB1AAC" w14:textId="7B9E7C7E" w:rsidR="005C0F99" w:rsidRPr="005C0F99" w:rsidRDefault="00581CD3" w:rsidP="00BB5A18">
                  <w:pPr>
                    <w:spacing w:after="240" w:line="276" w:lineRule="auto"/>
                    <w:rPr>
                      <w:rFonts w:ascii="Arial" w:hAnsi="Arial" w:cs="Arial"/>
                      <w:color w:val="000000"/>
                    </w:rPr>
                  </w:pPr>
                  <w:r>
                    <w:rPr>
                      <w:lang w:val="es-ES"/>
                    </w:rPr>
                    <w:t>50</w:t>
                  </w:r>
                </w:p>
              </w:tc>
            </w:tr>
          </w:tbl>
          <w:p w14:paraId="308C93FB" w14:textId="3C7AF560" w:rsidR="002E3C71" w:rsidRPr="005C0F99" w:rsidRDefault="002E3C71" w:rsidP="00BB5A18">
            <w:pPr>
              <w:spacing w:after="240" w:line="276" w:lineRule="auto"/>
              <w:rPr>
                <w:rFonts w:ascii="Arial" w:hAnsi="Arial" w:cs="Arial"/>
                <w:b/>
                <w:color w:val="000000"/>
                <w:szCs w:val="28"/>
              </w:rPr>
            </w:pPr>
            <w:r w:rsidRPr="005C0F99">
              <w:rPr>
                <w:rFonts w:ascii="Arial" w:hAnsi="Arial" w:cs="Arial"/>
                <w:b/>
                <w:color w:val="000000"/>
                <w:szCs w:val="28"/>
              </w:rPr>
              <w:t>Emails de contacto para cuestiones relativas al curso:</w:t>
            </w:r>
          </w:p>
          <w:tbl>
            <w:tblPr>
              <w:tblStyle w:val="Tablaconcuadrcula"/>
              <w:tblW w:w="8818" w:type="dxa"/>
              <w:tblLayout w:type="fixed"/>
              <w:tblLook w:val="04A0" w:firstRow="1" w:lastRow="0" w:firstColumn="1" w:lastColumn="0" w:noHBand="0" w:noVBand="1"/>
            </w:tblPr>
            <w:tblGrid>
              <w:gridCol w:w="8818"/>
            </w:tblGrid>
            <w:tr w:rsidR="002E3C71" w:rsidRPr="005C0F99" w14:paraId="632CF664" w14:textId="77777777" w:rsidTr="00DF5D19">
              <w:trPr>
                <w:trHeight w:val="655"/>
              </w:trPr>
              <w:tc>
                <w:tcPr>
                  <w:tcW w:w="8818" w:type="dxa"/>
                  <w:tcBorders>
                    <w:bottom w:val="single" w:sz="4" w:space="0" w:color="auto"/>
                  </w:tcBorders>
                </w:tcPr>
                <w:p w14:paraId="3B137B4F" w14:textId="2CC28664" w:rsidR="002E3C71" w:rsidRPr="005C0F99" w:rsidRDefault="00581CD3" w:rsidP="00BB5A18">
                  <w:pPr>
                    <w:spacing w:after="240" w:line="276" w:lineRule="auto"/>
                    <w:rPr>
                      <w:lang w:val="es-ES"/>
                    </w:rPr>
                  </w:pPr>
                  <w:r>
                    <w:rPr>
                      <w:lang w:val="es-ES"/>
                    </w:rPr>
                    <w:t>sberrocal@amag.edu.pe</w:t>
                  </w:r>
                  <w:r w:rsidR="00CF27E3" w:rsidRPr="005C0F99">
                    <w:rPr>
                      <w:lang w:val="es-ES"/>
                    </w:rPr>
                    <w:t xml:space="preserve"> </w:t>
                  </w:r>
                </w:p>
                <w:p w14:paraId="0E1F55D8" w14:textId="06E86D27" w:rsidR="005C0F99" w:rsidRPr="005C0F99" w:rsidRDefault="00581CD3" w:rsidP="00581CD3">
                  <w:pPr>
                    <w:spacing w:after="240" w:line="276" w:lineRule="auto"/>
                    <w:rPr>
                      <w:rFonts w:ascii="Arial" w:hAnsi="Arial" w:cs="Arial"/>
                      <w:color w:val="000000"/>
                    </w:rPr>
                  </w:pPr>
                  <w:r>
                    <w:rPr>
                      <w:lang w:val="es-ES"/>
                    </w:rPr>
                    <w:t>Shirley Berrocal Valdivia</w:t>
                  </w:r>
                  <w:r w:rsidR="005C0F99" w:rsidRPr="005C0F99">
                    <w:rPr>
                      <w:lang w:val="es-ES"/>
                    </w:rPr>
                    <w:t xml:space="preserve">, </w:t>
                  </w:r>
                  <w:r>
                    <w:rPr>
                      <w:lang w:val="es-ES"/>
                    </w:rPr>
                    <w:t>Especialista del Programa de Actualización y Perfeccionamiento</w:t>
                  </w:r>
                </w:p>
              </w:tc>
            </w:tr>
          </w:tbl>
          <w:p w14:paraId="08435238" w14:textId="41FCF702" w:rsidR="002E3C71" w:rsidRPr="005C0F99" w:rsidRDefault="002E3C71" w:rsidP="0069061D">
            <w:pPr>
              <w:rPr>
                <w:rFonts w:ascii="Arial" w:hAnsi="Arial" w:cs="Arial"/>
                <w:color w:val="000000"/>
              </w:rPr>
            </w:pPr>
            <w:r w:rsidRPr="005C0F99">
              <w:rPr>
                <w:rFonts w:ascii="Arial" w:hAnsi="Arial" w:cs="Arial"/>
                <w:b/>
                <w:color w:val="000000"/>
                <w:szCs w:val="28"/>
              </w:rPr>
              <w:t>Introducción (breve descripción del curso):</w:t>
            </w:r>
          </w:p>
        </w:tc>
      </w:tr>
      <w:tr w:rsidR="002E3C71" w:rsidRPr="00E361BC" w14:paraId="1A019C2C" w14:textId="77777777" w:rsidTr="00F176AA">
        <w:trPr>
          <w:trHeight w:val="582"/>
        </w:trPr>
        <w:tc>
          <w:tcPr>
            <w:tcW w:w="9072" w:type="dxa"/>
            <w:gridSpan w:val="2"/>
            <w:tcBorders>
              <w:bottom w:val="single" w:sz="4" w:space="0" w:color="auto"/>
            </w:tcBorders>
          </w:tcPr>
          <w:p w14:paraId="20D80341" w14:textId="7DEC066F" w:rsidR="002E3C71" w:rsidRPr="00E361BC" w:rsidRDefault="002E3C71" w:rsidP="00CF27E3">
            <w:pPr>
              <w:spacing w:after="240" w:line="276" w:lineRule="auto"/>
              <w:jc w:val="both"/>
              <w:rPr>
                <w:rFonts w:ascii="Arial" w:hAnsi="Arial" w:cs="Arial"/>
                <w:color w:val="000000"/>
              </w:rPr>
            </w:pPr>
          </w:p>
        </w:tc>
      </w:tr>
      <w:tr w:rsidR="002E3C71" w:rsidRPr="00E361BC" w14:paraId="3D5FD264" w14:textId="77777777" w:rsidTr="00F176AA">
        <w:trPr>
          <w:trHeight w:val="445"/>
        </w:trPr>
        <w:tc>
          <w:tcPr>
            <w:tcW w:w="9072" w:type="dxa"/>
            <w:gridSpan w:val="2"/>
            <w:tcBorders>
              <w:left w:val="nil"/>
              <w:bottom w:val="nil"/>
              <w:right w:val="nil"/>
            </w:tcBorders>
          </w:tcPr>
          <w:p w14:paraId="4AD1095E" w14:textId="77777777" w:rsidR="002E3C71" w:rsidRPr="00A90D41" w:rsidRDefault="002E3C71" w:rsidP="00BB5A18">
            <w:pPr>
              <w:spacing w:after="240" w:line="276" w:lineRule="auto"/>
              <w:rPr>
                <w:rFonts w:ascii="Arial" w:hAnsi="Arial" w:cs="Arial"/>
                <w:color w:val="000000"/>
                <w:sz w:val="16"/>
                <w:szCs w:val="16"/>
              </w:rPr>
            </w:pPr>
          </w:p>
        </w:tc>
      </w:tr>
      <w:tr w:rsidR="002E3C71" w:rsidRPr="00E361BC" w14:paraId="56382BE3" w14:textId="77777777" w:rsidTr="00F176AA">
        <w:trPr>
          <w:trHeight w:val="503"/>
        </w:trPr>
        <w:tc>
          <w:tcPr>
            <w:tcW w:w="9072" w:type="dxa"/>
            <w:gridSpan w:val="2"/>
            <w:tcBorders>
              <w:top w:val="nil"/>
              <w:left w:val="nil"/>
              <w:right w:val="nil"/>
            </w:tcBorders>
          </w:tcPr>
          <w:p w14:paraId="3267E13A" w14:textId="1073E071" w:rsidR="002E3C71" w:rsidRPr="00E361BC" w:rsidRDefault="002E3C71" w:rsidP="00BB5A18">
            <w:pPr>
              <w:spacing w:after="240" w:line="276" w:lineRule="auto"/>
              <w:rPr>
                <w:rFonts w:ascii="Arial" w:hAnsi="Arial" w:cs="Arial"/>
                <w:color w:val="000000"/>
              </w:rPr>
            </w:pPr>
            <w:r w:rsidRPr="00641966">
              <w:rPr>
                <w:rFonts w:ascii="Arial" w:hAnsi="Arial" w:cs="Arial"/>
                <w:b/>
                <w:color w:val="000000"/>
                <w:sz w:val="28"/>
                <w:szCs w:val="28"/>
              </w:rPr>
              <w:t>Objetivo:</w:t>
            </w:r>
          </w:p>
        </w:tc>
      </w:tr>
      <w:tr w:rsidR="002E3C71" w:rsidRPr="00E361BC" w14:paraId="5D027F51" w14:textId="77777777" w:rsidTr="00F176AA">
        <w:trPr>
          <w:trHeight w:val="567"/>
        </w:trPr>
        <w:tc>
          <w:tcPr>
            <w:tcW w:w="9072" w:type="dxa"/>
            <w:gridSpan w:val="2"/>
            <w:tcBorders>
              <w:bottom w:val="single" w:sz="4" w:space="0" w:color="auto"/>
            </w:tcBorders>
          </w:tcPr>
          <w:p w14:paraId="2E1454B5" w14:textId="3BB46423" w:rsidR="002E3C71" w:rsidRPr="00734A83" w:rsidRDefault="002E3C71" w:rsidP="00CF27E3">
            <w:pPr>
              <w:spacing w:after="240" w:line="276" w:lineRule="auto"/>
              <w:jc w:val="both"/>
              <w:rPr>
                <w:lang w:val="es-ES"/>
              </w:rPr>
            </w:pPr>
          </w:p>
        </w:tc>
      </w:tr>
      <w:tr w:rsidR="002E3C71" w:rsidRPr="00E361BC" w14:paraId="2A177884" w14:textId="77777777" w:rsidTr="00F176AA">
        <w:trPr>
          <w:trHeight w:val="460"/>
        </w:trPr>
        <w:tc>
          <w:tcPr>
            <w:tcW w:w="9072" w:type="dxa"/>
            <w:gridSpan w:val="2"/>
            <w:tcBorders>
              <w:left w:val="nil"/>
              <w:bottom w:val="nil"/>
              <w:right w:val="nil"/>
            </w:tcBorders>
          </w:tcPr>
          <w:p w14:paraId="248554EB" w14:textId="77777777" w:rsidR="002E3C71" w:rsidRPr="00A90D41" w:rsidRDefault="002E3C71" w:rsidP="00BB5A18">
            <w:pPr>
              <w:spacing w:after="240" w:line="276" w:lineRule="auto"/>
              <w:rPr>
                <w:rFonts w:ascii="Arial" w:hAnsi="Arial" w:cs="Arial"/>
                <w:color w:val="000000"/>
                <w:sz w:val="16"/>
                <w:szCs w:val="16"/>
              </w:rPr>
            </w:pPr>
          </w:p>
        </w:tc>
      </w:tr>
      <w:tr w:rsidR="002E3C71" w:rsidRPr="00E361BC" w14:paraId="5A5EFF5C" w14:textId="77777777" w:rsidTr="00F176AA">
        <w:trPr>
          <w:trHeight w:val="413"/>
        </w:trPr>
        <w:tc>
          <w:tcPr>
            <w:tcW w:w="9072" w:type="dxa"/>
            <w:gridSpan w:val="2"/>
            <w:tcBorders>
              <w:top w:val="nil"/>
              <w:left w:val="nil"/>
              <w:right w:val="nil"/>
            </w:tcBorders>
          </w:tcPr>
          <w:p w14:paraId="767AA6D4" w14:textId="0DD9C926" w:rsidR="002E3C71" w:rsidRPr="00E361BC" w:rsidRDefault="002E3C71" w:rsidP="00BB5A18">
            <w:pPr>
              <w:spacing w:after="240" w:line="276" w:lineRule="auto"/>
              <w:rPr>
                <w:rFonts w:ascii="Arial" w:hAnsi="Arial" w:cs="Arial"/>
                <w:color w:val="000000"/>
              </w:rPr>
            </w:pPr>
            <w:r w:rsidRPr="00641966">
              <w:rPr>
                <w:rFonts w:ascii="Arial" w:hAnsi="Arial" w:cs="Arial"/>
                <w:b/>
                <w:color w:val="000000"/>
                <w:sz w:val="28"/>
                <w:szCs w:val="28"/>
              </w:rPr>
              <w:t>Contenido:</w:t>
            </w:r>
          </w:p>
        </w:tc>
      </w:tr>
      <w:tr w:rsidR="002E3C71" w:rsidRPr="00E361BC" w14:paraId="6E3555F5" w14:textId="77777777" w:rsidTr="00F176AA">
        <w:trPr>
          <w:trHeight w:val="567"/>
        </w:trPr>
        <w:tc>
          <w:tcPr>
            <w:tcW w:w="9072" w:type="dxa"/>
            <w:gridSpan w:val="2"/>
            <w:tcBorders>
              <w:bottom w:val="single" w:sz="4" w:space="0" w:color="auto"/>
            </w:tcBorders>
          </w:tcPr>
          <w:p w14:paraId="438F5ED1" w14:textId="5D549EF8" w:rsidR="002E3C71" w:rsidRPr="00E361BC" w:rsidRDefault="002E3C71" w:rsidP="00BB5A18">
            <w:pPr>
              <w:spacing w:after="240" w:line="276" w:lineRule="auto"/>
              <w:rPr>
                <w:rFonts w:ascii="Arial" w:hAnsi="Arial" w:cs="Arial"/>
                <w:color w:val="000000"/>
              </w:rPr>
            </w:pPr>
          </w:p>
        </w:tc>
      </w:tr>
      <w:tr w:rsidR="002E3C71" w:rsidRPr="00E361BC" w14:paraId="54D80271" w14:textId="77777777" w:rsidTr="00F176AA">
        <w:trPr>
          <w:trHeight w:val="460"/>
        </w:trPr>
        <w:tc>
          <w:tcPr>
            <w:tcW w:w="9072" w:type="dxa"/>
            <w:gridSpan w:val="2"/>
            <w:tcBorders>
              <w:left w:val="nil"/>
              <w:bottom w:val="nil"/>
              <w:right w:val="nil"/>
            </w:tcBorders>
          </w:tcPr>
          <w:p w14:paraId="7CD6BB2F" w14:textId="77777777" w:rsidR="002E3C71" w:rsidRPr="00A90D41" w:rsidRDefault="002E3C71" w:rsidP="00BB5A18">
            <w:pPr>
              <w:spacing w:after="240" w:line="276" w:lineRule="auto"/>
              <w:rPr>
                <w:rFonts w:ascii="Arial" w:hAnsi="Arial" w:cs="Arial"/>
                <w:color w:val="000000"/>
                <w:sz w:val="16"/>
                <w:szCs w:val="16"/>
              </w:rPr>
            </w:pPr>
          </w:p>
        </w:tc>
      </w:tr>
      <w:tr w:rsidR="002E3C71" w:rsidRPr="00E361BC" w14:paraId="298B57FF" w14:textId="77777777" w:rsidTr="00F176AA">
        <w:trPr>
          <w:trHeight w:val="593"/>
        </w:trPr>
        <w:tc>
          <w:tcPr>
            <w:tcW w:w="9072" w:type="dxa"/>
            <w:gridSpan w:val="2"/>
            <w:tcBorders>
              <w:top w:val="nil"/>
              <w:left w:val="nil"/>
              <w:right w:val="nil"/>
            </w:tcBorders>
          </w:tcPr>
          <w:p w14:paraId="31732626" w14:textId="67890034" w:rsidR="002E3C71" w:rsidRPr="00E361BC" w:rsidRDefault="002E3C71" w:rsidP="00BB5A18">
            <w:pPr>
              <w:spacing w:after="240" w:line="276" w:lineRule="auto"/>
              <w:rPr>
                <w:rFonts w:ascii="Arial" w:hAnsi="Arial" w:cs="Arial"/>
                <w:color w:val="000000"/>
              </w:rPr>
            </w:pPr>
            <w:r w:rsidRPr="00641966">
              <w:rPr>
                <w:rFonts w:ascii="Arial" w:hAnsi="Arial" w:cs="Arial"/>
                <w:b/>
                <w:color w:val="000000"/>
                <w:sz w:val="28"/>
                <w:szCs w:val="28"/>
              </w:rPr>
              <w:t>Docentes:</w:t>
            </w:r>
          </w:p>
        </w:tc>
      </w:tr>
      <w:tr w:rsidR="002E3C71" w:rsidRPr="00E361BC" w14:paraId="7120CDDF" w14:textId="77777777" w:rsidTr="00F176AA">
        <w:trPr>
          <w:trHeight w:val="567"/>
        </w:trPr>
        <w:tc>
          <w:tcPr>
            <w:tcW w:w="9072" w:type="dxa"/>
            <w:gridSpan w:val="2"/>
          </w:tcPr>
          <w:p w14:paraId="416FA795" w14:textId="0892B73C" w:rsidR="001F1983" w:rsidRPr="00581CD3" w:rsidRDefault="001F1983" w:rsidP="001F1983">
            <w:r>
              <w:t>EXPOSITOR: JORGE JIMENEZ MARTIN</w:t>
            </w:r>
            <w:r w:rsidR="00FD3312">
              <w:t xml:space="preserve"> - ESPAÑA</w:t>
            </w:r>
            <w:bookmarkStart w:id="0" w:name="_GoBack"/>
            <w:bookmarkEnd w:id="0"/>
          </w:p>
          <w:p w14:paraId="737CDF69" w14:textId="77777777" w:rsidR="001F1983" w:rsidRPr="00581CD3" w:rsidRDefault="001F1983" w:rsidP="001F1983">
            <w:pPr>
              <w:ind w:right="26"/>
              <w:jc w:val="both"/>
            </w:pPr>
            <w:r w:rsidRPr="00581CD3">
              <w:t xml:space="preserve">Director de la Escuela Judicial del Consejo General del Poder Judicial de España desde el 19 de julio de 2018 a la actualidad. Obtuvo el Diploma de Estudios Avanzados por la Universidad de Granada en Derecho Constitucional Europeo. Doctorando en Derecho </w:t>
            </w:r>
            <w:r w:rsidRPr="00581CD3">
              <w:lastRenderedPageBreak/>
              <w:t xml:space="preserve">Procesal Penal por la Universidad de Valladolid. Juez de Primera Instancia e Instrucción desde el año 2001, obtuvo la especialidad en la jurisdicción de menores en el 2008. Acreditado como formador de Derechos Humanos por el Consejo de Europa (HELP Programa) en marzo de 2016. Cuenta con publicaciones en el ámbito de la protección del menor, la acusación popular, la mediación penal y la garantías de investigados y detenidos. Actualmente es </w:t>
            </w:r>
            <w:r>
              <w:t>Secretario Pro Tempore</w:t>
            </w:r>
            <w:r w:rsidRPr="00581CD3">
              <w:t xml:space="preserve"> de la Red Iberoamericana de Escuelas Judiciales – RIAEJ.</w:t>
            </w:r>
          </w:p>
          <w:p w14:paraId="4C86F98F" w14:textId="3DCBC7B5" w:rsidR="002B6DE8" w:rsidRPr="00E361BC" w:rsidRDefault="002B6DE8" w:rsidP="002B6DE8">
            <w:pPr>
              <w:pStyle w:val="Sinespaciado"/>
              <w:rPr>
                <w:rFonts w:ascii="Arial" w:hAnsi="Arial" w:cs="Arial"/>
                <w:color w:val="000000"/>
              </w:rPr>
            </w:pPr>
          </w:p>
        </w:tc>
      </w:tr>
    </w:tbl>
    <w:p w14:paraId="58E01C7B" w14:textId="77777777" w:rsidR="0082675B" w:rsidRPr="00E361BC" w:rsidRDefault="0082675B" w:rsidP="00E75EF4">
      <w:pPr>
        <w:spacing w:after="240" w:line="276" w:lineRule="auto"/>
        <w:rPr>
          <w:rFonts w:ascii="Arial" w:hAnsi="Arial" w:cs="Arial"/>
          <w:color w:val="000000"/>
        </w:rPr>
      </w:pPr>
    </w:p>
    <w:sectPr w:rsidR="0082675B" w:rsidRPr="00E361BC" w:rsidSect="004F22DB">
      <w:headerReference w:type="default" r:id="rId8"/>
      <w:footerReference w:type="even" r:id="rId9"/>
      <w:footerReference w:type="default" r:id="rId10"/>
      <w:pgSz w:w="12240" w:h="15840"/>
      <w:pgMar w:top="403" w:right="1701" w:bottom="851"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DF008" w14:textId="77777777" w:rsidR="00354F18" w:rsidRDefault="00354F18" w:rsidP="00FF48CD">
      <w:r>
        <w:separator/>
      </w:r>
    </w:p>
  </w:endnote>
  <w:endnote w:type="continuationSeparator" w:id="0">
    <w:p w14:paraId="3B54DDC3" w14:textId="77777777" w:rsidR="00354F18" w:rsidRDefault="00354F18" w:rsidP="00FF4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HG Mincho Light J">
    <w:altName w:val="Times New Roman"/>
    <w:charset w:val="80"/>
    <w:family w:val="auto"/>
    <w:pitch w:val="variable"/>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D17FD" w14:textId="77777777" w:rsidR="00E361BC" w:rsidRDefault="00E361BC" w:rsidP="00DE231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9A4D145" w14:textId="77777777" w:rsidR="00E361BC" w:rsidRDefault="00E361BC" w:rsidP="00FF48CD">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7681E" w14:textId="64592F2E" w:rsidR="00E361BC" w:rsidRDefault="00E361BC" w:rsidP="00DE231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D3312">
      <w:rPr>
        <w:rStyle w:val="Nmerodepgina"/>
        <w:noProof/>
      </w:rPr>
      <w:t>3</w:t>
    </w:r>
    <w:r>
      <w:rPr>
        <w:rStyle w:val="Nmerodepgina"/>
      </w:rPr>
      <w:fldChar w:fldCharType="end"/>
    </w:r>
  </w:p>
  <w:p w14:paraId="5E02A2AB" w14:textId="77777777" w:rsidR="00E361BC" w:rsidRDefault="00E361BC" w:rsidP="00FF48CD">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B0A7C" w14:textId="77777777" w:rsidR="00354F18" w:rsidRDefault="00354F18" w:rsidP="00FF48CD">
      <w:r>
        <w:separator/>
      </w:r>
    </w:p>
  </w:footnote>
  <w:footnote w:type="continuationSeparator" w:id="0">
    <w:p w14:paraId="4C6B1E44" w14:textId="77777777" w:rsidR="00354F18" w:rsidRDefault="00354F18" w:rsidP="00FF48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14F39" w14:textId="77777777" w:rsidR="00A90D41" w:rsidRDefault="00E361BC" w:rsidP="00A90D41">
    <w:pPr>
      <w:pStyle w:val="Encabezado"/>
      <w:jc w:val="center"/>
      <w:rPr>
        <w:noProof/>
        <w:lang w:val="es-ES"/>
      </w:rPr>
    </w:pPr>
    <w:r>
      <w:rPr>
        <w:noProof/>
        <w:lang w:val="es-PE" w:eastAsia="es-PE"/>
      </w:rPr>
      <w:drawing>
        <wp:inline distT="0" distB="0" distL="0" distR="0" wp14:anchorId="3A265794" wp14:editId="6BFA9018">
          <wp:extent cx="661988" cy="811045"/>
          <wp:effectExtent l="0" t="0" r="5080" b="825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GPJ desde año 2003.jpg"/>
                  <pic:cNvPicPr/>
                </pic:nvPicPr>
                <pic:blipFill>
                  <a:blip r:embed="rId1">
                    <a:extLst>
                      <a:ext uri="{28A0092B-C50C-407E-A947-70E740481C1C}">
                        <a14:useLocalDpi xmlns:a14="http://schemas.microsoft.com/office/drawing/2010/main" val="0"/>
                      </a:ext>
                    </a:extLst>
                  </a:blip>
                  <a:stretch>
                    <a:fillRect/>
                  </a:stretch>
                </pic:blipFill>
                <pic:spPr>
                  <a:xfrm>
                    <a:off x="0" y="0"/>
                    <a:ext cx="664232" cy="813794"/>
                  </a:xfrm>
                  <a:prstGeom prst="rect">
                    <a:avLst/>
                  </a:prstGeom>
                </pic:spPr>
              </pic:pic>
            </a:graphicData>
          </a:graphic>
        </wp:inline>
      </w:drawing>
    </w:r>
    <w:r>
      <w:rPr>
        <w:noProof/>
        <w:lang w:val="es-ES"/>
      </w:rPr>
      <w:t xml:space="preserve">                                                                        </w:t>
    </w:r>
    <w:r>
      <w:rPr>
        <w:noProof/>
        <w:lang w:val="es-PE" w:eastAsia="es-PE"/>
      </w:rPr>
      <w:drawing>
        <wp:inline distT="0" distB="0" distL="0" distR="0" wp14:anchorId="1FA9CEAA" wp14:editId="506A00D6">
          <wp:extent cx="1058230" cy="905843"/>
          <wp:effectExtent l="0" t="0" r="8890" b="8890"/>
          <wp:docPr id="16" name="Imagen 16" descr="Macintosh HD:Users:user:Library:Mail:V2:IMAP-dhernandez@enj.org@imap.gmail.com:V Asamblea RIAEJ.mbox:E0D7B576-4873-4790-8707-849F6A75EB4E:Data:5:Attachments:5796:2:logo RIA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user:Library:Mail:V2:IMAP-dhernandez@enj.org@imap.gmail.com:V Asamblea RIAEJ.mbox:E0D7B576-4873-4790-8707-849F6A75EB4E:Data:5:Attachments:5796:2:logo RIAEJ.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9678" cy="907083"/>
                  </a:xfrm>
                  <a:prstGeom prst="rect">
                    <a:avLst/>
                  </a:prstGeom>
                  <a:noFill/>
                  <a:ln>
                    <a:noFill/>
                  </a:ln>
                </pic:spPr>
              </pic:pic>
            </a:graphicData>
          </a:graphic>
        </wp:inline>
      </w:drawing>
    </w:r>
  </w:p>
  <w:p w14:paraId="14DAA2D2" w14:textId="77777777" w:rsidR="00A90D41" w:rsidRDefault="00A90D41" w:rsidP="00A90D41">
    <w:pPr>
      <w:pStyle w:val="Encabezado"/>
      <w:jc w:val="center"/>
      <w:rPr>
        <w:noProof/>
        <w:lang w:val="es-ES"/>
      </w:rPr>
    </w:pPr>
  </w:p>
  <w:p w14:paraId="09865063" w14:textId="253A59ED" w:rsidR="00E361BC" w:rsidRPr="00A90D41" w:rsidRDefault="00E361BC" w:rsidP="00A90D41">
    <w:pPr>
      <w:pStyle w:val="Encabezado"/>
      <w:jc w:val="center"/>
      <w:rPr>
        <w:noProof/>
        <w:lang w:val="es-ES"/>
      </w:rPr>
    </w:pPr>
    <w:r w:rsidRPr="00B9448C">
      <w:rPr>
        <w:rFonts w:ascii="Arial" w:hAnsi="Arial" w:cs="Arial"/>
        <w:b/>
        <w:noProof/>
        <w:sz w:val="36"/>
        <w:szCs w:val="36"/>
        <w:lang w:val="es-ES"/>
      </w:rPr>
      <w:t xml:space="preserve">Oferta de formación para catálogo RIAEJ </w:t>
    </w:r>
    <w:r w:rsidR="00E733E9">
      <w:rPr>
        <w:rFonts w:ascii="Arial" w:hAnsi="Arial" w:cs="Arial"/>
        <w:b/>
        <w:noProof/>
        <w:sz w:val="36"/>
        <w:szCs w:val="36"/>
        <w:lang w:val="es-ES"/>
      </w:rPr>
      <w:t>202</w:t>
    </w:r>
    <w:r w:rsidR="00FE4C36">
      <w:rPr>
        <w:rFonts w:ascii="Arial" w:hAnsi="Arial" w:cs="Arial"/>
        <w:b/>
        <w:noProof/>
        <w:sz w:val="36"/>
        <w:szCs w:val="36"/>
        <w:lang w:val="es-ES"/>
      </w:rPr>
      <w:t>3</w:t>
    </w:r>
  </w:p>
  <w:p w14:paraId="0A73C419" w14:textId="77777777" w:rsidR="00E361BC" w:rsidRDefault="00E361BC" w:rsidP="00500A06">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rFonts w:ascii="Trebuchet MS" w:hAnsi="Trebuchet MS"/>
        <w:b/>
      </w:rPr>
    </w:lvl>
    <w:lvl w:ilvl="1">
      <w:start w:val="1"/>
      <w:numFmt w:val="decimal"/>
      <w:lvlText w:val="%1.%2."/>
      <w:lvlJc w:val="left"/>
      <w:pPr>
        <w:tabs>
          <w:tab w:val="num" w:pos="1080"/>
        </w:tabs>
        <w:ind w:left="792" w:hanging="432"/>
      </w:pPr>
      <w:rPr>
        <w:b/>
      </w:rPr>
    </w:lvl>
    <w:lvl w:ilvl="2">
      <w:start w:val="1"/>
      <w:numFmt w:val="decimal"/>
      <w:lvlText w:val="%1.%2.%3."/>
      <w:lvlJc w:val="left"/>
      <w:pPr>
        <w:tabs>
          <w:tab w:val="num" w:pos="1440"/>
        </w:tabs>
        <w:ind w:left="1224" w:hanging="504"/>
      </w:pPr>
      <w:rPr>
        <w:b w:val="0"/>
        <w:color w:val="000000"/>
        <w:sz w:val="22"/>
        <w:szCs w:val="22"/>
      </w:rPr>
    </w:lvl>
    <w:lvl w:ilvl="3">
      <w:start w:val="1"/>
      <w:numFmt w:val="decimal"/>
      <w:lvlText w:val="%1.%2.%3.%4."/>
      <w:lvlJc w:val="left"/>
      <w:pPr>
        <w:tabs>
          <w:tab w:val="num" w:pos="2160"/>
        </w:tabs>
        <w:ind w:left="1728" w:hanging="648"/>
      </w:pPr>
      <w:rPr>
        <w:b w:val="0"/>
      </w:r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0000003"/>
    <w:multiLevelType w:val="multilevel"/>
    <w:tmpl w:val="00000003"/>
    <w:name w:val="WW8Num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15:restartNumberingAfterBreak="0">
    <w:nsid w:val="00000004"/>
    <w:multiLevelType w:val="multilevel"/>
    <w:tmpl w:val="00000004"/>
    <w:name w:val="WW8Num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15:restartNumberingAfterBreak="0">
    <w:nsid w:val="00000005"/>
    <w:multiLevelType w:val="multilevel"/>
    <w:tmpl w:val="00000005"/>
    <w:name w:val="WW8Num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000006"/>
    <w:multiLevelType w:val="multilevel"/>
    <w:tmpl w:val="00000006"/>
    <w:name w:val="WW8Num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15:restartNumberingAfterBreak="0">
    <w:nsid w:val="00000007"/>
    <w:multiLevelType w:val="multilevel"/>
    <w:tmpl w:val="00000007"/>
    <w:name w:val="WW8Num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Times New Roman"/>
        <w:b w:val="0"/>
        <w:bCs w:val="0"/>
        <w:i w:val="0"/>
        <w:iCs w:val="0"/>
        <w:strike w:val="0"/>
        <w:dstrike w:val="0"/>
        <w:color w:val="000000"/>
        <w:sz w:val="20"/>
        <w:szCs w:val="20"/>
        <w:u w:val="none"/>
      </w:rPr>
    </w:lvl>
    <w:lvl w:ilvl="1">
      <w:start w:val="1"/>
      <w:numFmt w:val="bullet"/>
      <w:lvlText w:val="◦"/>
      <w:lvlJc w:val="left"/>
      <w:pPr>
        <w:tabs>
          <w:tab w:val="num" w:pos="1080"/>
        </w:tabs>
        <w:ind w:left="1080" w:hanging="360"/>
      </w:pPr>
      <w:rPr>
        <w:rFonts w:ascii="OpenSymbol" w:hAnsi="OpenSymbol" w:cs="Verdana"/>
      </w:rPr>
    </w:lvl>
    <w:lvl w:ilvl="2">
      <w:start w:val="1"/>
      <w:numFmt w:val="bullet"/>
      <w:lvlText w:val="▪"/>
      <w:lvlJc w:val="left"/>
      <w:pPr>
        <w:tabs>
          <w:tab w:val="num" w:pos="1440"/>
        </w:tabs>
        <w:ind w:left="1440" w:hanging="360"/>
      </w:pPr>
      <w:rPr>
        <w:rFonts w:ascii="OpenSymbol" w:hAnsi="OpenSymbol" w:cs="Verdana"/>
      </w:rPr>
    </w:lvl>
    <w:lvl w:ilvl="3">
      <w:start w:val="1"/>
      <w:numFmt w:val="bullet"/>
      <w:lvlText w:val=""/>
      <w:lvlJc w:val="left"/>
      <w:pPr>
        <w:tabs>
          <w:tab w:val="num" w:pos="1800"/>
        </w:tabs>
        <w:ind w:left="1800" w:hanging="360"/>
      </w:pPr>
      <w:rPr>
        <w:rFonts w:ascii="Symbol" w:hAnsi="Symbol" w:cs="Times New Roman"/>
        <w:b w:val="0"/>
        <w:bCs w:val="0"/>
        <w:i w:val="0"/>
        <w:iCs w:val="0"/>
        <w:strike w:val="0"/>
        <w:dstrike w:val="0"/>
        <w:color w:val="000000"/>
        <w:sz w:val="20"/>
        <w:szCs w:val="20"/>
        <w:u w:val="none"/>
      </w:rPr>
    </w:lvl>
    <w:lvl w:ilvl="4">
      <w:start w:val="1"/>
      <w:numFmt w:val="bullet"/>
      <w:lvlText w:val="◦"/>
      <w:lvlJc w:val="left"/>
      <w:pPr>
        <w:tabs>
          <w:tab w:val="num" w:pos="2160"/>
        </w:tabs>
        <w:ind w:left="2160" w:hanging="360"/>
      </w:pPr>
      <w:rPr>
        <w:rFonts w:ascii="OpenSymbol" w:hAnsi="OpenSymbol" w:cs="Verdana"/>
      </w:rPr>
    </w:lvl>
    <w:lvl w:ilvl="5">
      <w:start w:val="1"/>
      <w:numFmt w:val="bullet"/>
      <w:lvlText w:val="▪"/>
      <w:lvlJc w:val="left"/>
      <w:pPr>
        <w:tabs>
          <w:tab w:val="num" w:pos="2520"/>
        </w:tabs>
        <w:ind w:left="2520" w:hanging="360"/>
      </w:pPr>
      <w:rPr>
        <w:rFonts w:ascii="OpenSymbol" w:hAnsi="OpenSymbol" w:cs="Verdana"/>
      </w:rPr>
    </w:lvl>
    <w:lvl w:ilvl="6">
      <w:start w:val="1"/>
      <w:numFmt w:val="bullet"/>
      <w:lvlText w:val=""/>
      <w:lvlJc w:val="left"/>
      <w:pPr>
        <w:tabs>
          <w:tab w:val="num" w:pos="2880"/>
        </w:tabs>
        <w:ind w:left="2880" w:hanging="360"/>
      </w:pPr>
      <w:rPr>
        <w:rFonts w:ascii="Symbol" w:hAnsi="Symbol" w:cs="Times New Roman"/>
        <w:b w:val="0"/>
        <w:bCs w:val="0"/>
        <w:i w:val="0"/>
        <w:iCs w:val="0"/>
        <w:strike w:val="0"/>
        <w:dstrike w:val="0"/>
        <w:color w:val="000000"/>
        <w:sz w:val="20"/>
        <w:szCs w:val="20"/>
        <w:u w:val="none"/>
      </w:rPr>
    </w:lvl>
    <w:lvl w:ilvl="7">
      <w:start w:val="1"/>
      <w:numFmt w:val="bullet"/>
      <w:lvlText w:val="◦"/>
      <w:lvlJc w:val="left"/>
      <w:pPr>
        <w:tabs>
          <w:tab w:val="num" w:pos="3240"/>
        </w:tabs>
        <w:ind w:left="3240" w:hanging="360"/>
      </w:pPr>
      <w:rPr>
        <w:rFonts w:ascii="OpenSymbol" w:hAnsi="OpenSymbol" w:cs="Verdana"/>
      </w:rPr>
    </w:lvl>
    <w:lvl w:ilvl="8">
      <w:start w:val="1"/>
      <w:numFmt w:val="bullet"/>
      <w:lvlText w:val="▪"/>
      <w:lvlJc w:val="left"/>
      <w:pPr>
        <w:tabs>
          <w:tab w:val="num" w:pos="3600"/>
        </w:tabs>
        <w:ind w:left="3600" w:hanging="360"/>
      </w:pPr>
      <w:rPr>
        <w:rFonts w:ascii="OpenSymbol" w:hAnsi="OpenSymbol" w:cs="Verdana"/>
      </w:rPr>
    </w:lvl>
  </w:abstractNum>
  <w:abstractNum w:abstractNumId="8" w15:restartNumberingAfterBreak="0">
    <w:nsid w:val="00000009"/>
    <w:multiLevelType w:val="multilevel"/>
    <w:tmpl w:val="0000000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15:restartNumberingAfterBreak="0">
    <w:nsid w:val="0000000A"/>
    <w:multiLevelType w:val="multilevel"/>
    <w:tmpl w:val="0000000A"/>
    <w:name w:val="WW8Num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0" w15:restartNumberingAfterBreak="0">
    <w:nsid w:val="0000000B"/>
    <w:multiLevelType w:val="multilevel"/>
    <w:tmpl w:val="0000000B"/>
    <w:name w:val="WW8Num1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1" w15:restartNumberingAfterBreak="0">
    <w:nsid w:val="0000000C"/>
    <w:multiLevelType w:val="multilevel"/>
    <w:tmpl w:val="0000000C"/>
    <w:name w:val="WW8Num1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2" w15:restartNumberingAfterBreak="0">
    <w:nsid w:val="00000015"/>
    <w:multiLevelType w:val="singleLevel"/>
    <w:tmpl w:val="00000015"/>
    <w:name w:val="WW8Num27"/>
    <w:lvl w:ilvl="0">
      <w:start w:val="1"/>
      <w:numFmt w:val="bullet"/>
      <w:lvlText w:val=""/>
      <w:lvlJc w:val="left"/>
      <w:pPr>
        <w:tabs>
          <w:tab w:val="num" w:pos="0"/>
        </w:tabs>
        <w:ind w:left="1440" w:hanging="360"/>
      </w:pPr>
      <w:rPr>
        <w:rFonts w:ascii="Symbol" w:hAnsi="Symbol"/>
      </w:rPr>
    </w:lvl>
  </w:abstractNum>
  <w:abstractNum w:abstractNumId="13" w15:restartNumberingAfterBreak="0">
    <w:nsid w:val="0000001B"/>
    <w:multiLevelType w:val="singleLevel"/>
    <w:tmpl w:val="0000001B"/>
    <w:name w:val="WW8Num34"/>
    <w:lvl w:ilvl="0">
      <w:start w:val="1"/>
      <w:numFmt w:val="bullet"/>
      <w:lvlText w:val=""/>
      <w:lvlJc w:val="left"/>
      <w:pPr>
        <w:tabs>
          <w:tab w:val="num" w:pos="0"/>
        </w:tabs>
        <w:ind w:left="1440" w:hanging="360"/>
      </w:pPr>
      <w:rPr>
        <w:rFonts w:ascii="Symbol" w:hAnsi="Symbol"/>
      </w:rPr>
    </w:lvl>
  </w:abstractNum>
  <w:abstractNum w:abstractNumId="14" w15:restartNumberingAfterBreak="0">
    <w:nsid w:val="00381E11"/>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AD5885"/>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5347DE"/>
    <w:multiLevelType w:val="multilevel"/>
    <w:tmpl w:val="B1D4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E43CD8"/>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6B26BB"/>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4B4654"/>
    <w:multiLevelType w:val="multilevel"/>
    <w:tmpl w:val="8136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5A286A"/>
    <w:multiLevelType w:val="multilevel"/>
    <w:tmpl w:val="543C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D62619"/>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1F5205"/>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C659ED"/>
    <w:multiLevelType w:val="multilevel"/>
    <w:tmpl w:val="6432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2C1CFC"/>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F94F35"/>
    <w:multiLevelType w:val="multilevel"/>
    <w:tmpl w:val="CACA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9E3B95"/>
    <w:multiLevelType w:val="multilevel"/>
    <w:tmpl w:val="0DB0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230215"/>
    <w:multiLevelType w:val="multilevel"/>
    <w:tmpl w:val="3B5C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237F5D"/>
    <w:multiLevelType w:val="multilevel"/>
    <w:tmpl w:val="D966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F12C71"/>
    <w:multiLevelType w:val="multilevel"/>
    <w:tmpl w:val="3518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8E0291"/>
    <w:multiLevelType w:val="multilevel"/>
    <w:tmpl w:val="698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9B54F3"/>
    <w:multiLevelType w:val="multilevel"/>
    <w:tmpl w:val="8306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023BD2"/>
    <w:multiLevelType w:val="multilevel"/>
    <w:tmpl w:val="66C6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131B36"/>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721E22"/>
    <w:multiLevelType w:val="multilevel"/>
    <w:tmpl w:val="76E0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2705E9"/>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B54612"/>
    <w:multiLevelType w:val="multilevel"/>
    <w:tmpl w:val="A164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FE4680"/>
    <w:multiLevelType w:val="multilevel"/>
    <w:tmpl w:val="D678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F30057"/>
    <w:multiLevelType w:val="multilevel"/>
    <w:tmpl w:val="56126C48"/>
    <w:lvl w:ilvl="0">
      <w:start w:val="1"/>
      <w:numFmt w:val="bullet"/>
      <w:pStyle w:val="SubtuloNivel3"/>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E43A11"/>
    <w:multiLevelType w:val="multilevel"/>
    <w:tmpl w:val="C1A6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1133AD"/>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777252"/>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737B5B"/>
    <w:multiLevelType w:val="multilevel"/>
    <w:tmpl w:val="52C2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B454C3"/>
    <w:multiLevelType w:val="multilevel"/>
    <w:tmpl w:val="E67C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E70781"/>
    <w:multiLevelType w:val="multilevel"/>
    <w:tmpl w:val="698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7260D4"/>
    <w:multiLevelType w:val="multilevel"/>
    <w:tmpl w:val="85E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7E1918"/>
    <w:multiLevelType w:val="multilevel"/>
    <w:tmpl w:val="698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050E34"/>
    <w:multiLevelType w:val="multilevel"/>
    <w:tmpl w:val="1E02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8"/>
  </w:num>
  <w:num w:numId="3">
    <w:abstractNumId w:val="29"/>
  </w:num>
  <w:num w:numId="4">
    <w:abstractNumId w:val="42"/>
  </w:num>
  <w:num w:numId="5">
    <w:abstractNumId w:val="16"/>
  </w:num>
  <w:num w:numId="6">
    <w:abstractNumId w:val="25"/>
  </w:num>
  <w:num w:numId="7">
    <w:abstractNumId w:val="34"/>
  </w:num>
  <w:num w:numId="8">
    <w:abstractNumId w:val="22"/>
  </w:num>
  <w:num w:numId="9">
    <w:abstractNumId w:val="19"/>
  </w:num>
  <w:num w:numId="10">
    <w:abstractNumId w:val="23"/>
  </w:num>
  <w:num w:numId="11">
    <w:abstractNumId w:val="39"/>
  </w:num>
  <w:num w:numId="12">
    <w:abstractNumId w:val="27"/>
  </w:num>
  <w:num w:numId="13">
    <w:abstractNumId w:val="33"/>
  </w:num>
  <w:num w:numId="14">
    <w:abstractNumId w:val="21"/>
  </w:num>
  <w:num w:numId="15">
    <w:abstractNumId w:val="35"/>
  </w:num>
  <w:num w:numId="16">
    <w:abstractNumId w:val="40"/>
  </w:num>
  <w:num w:numId="17">
    <w:abstractNumId w:val="24"/>
  </w:num>
  <w:num w:numId="18">
    <w:abstractNumId w:val="2"/>
  </w:num>
  <w:num w:numId="19">
    <w:abstractNumId w:val="3"/>
  </w:num>
  <w:num w:numId="20">
    <w:abstractNumId w:val="4"/>
  </w:num>
  <w:num w:numId="21">
    <w:abstractNumId w:val="5"/>
  </w:num>
  <w:num w:numId="22">
    <w:abstractNumId w:val="6"/>
  </w:num>
  <w:num w:numId="23">
    <w:abstractNumId w:val="8"/>
  </w:num>
  <w:num w:numId="24">
    <w:abstractNumId w:val="9"/>
  </w:num>
  <w:num w:numId="25">
    <w:abstractNumId w:val="10"/>
  </w:num>
  <w:num w:numId="26">
    <w:abstractNumId w:val="11"/>
  </w:num>
  <w:num w:numId="27">
    <w:abstractNumId w:val="18"/>
  </w:num>
  <w:num w:numId="28">
    <w:abstractNumId w:val="45"/>
  </w:num>
  <w:num w:numId="29">
    <w:abstractNumId w:val="14"/>
  </w:num>
  <w:num w:numId="30">
    <w:abstractNumId w:val="15"/>
  </w:num>
  <w:num w:numId="31">
    <w:abstractNumId w:val="0"/>
  </w:num>
  <w:num w:numId="32">
    <w:abstractNumId w:val="13"/>
  </w:num>
  <w:num w:numId="33">
    <w:abstractNumId w:val="41"/>
  </w:num>
  <w:num w:numId="34">
    <w:abstractNumId w:val="12"/>
  </w:num>
  <w:num w:numId="35">
    <w:abstractNumId w:val="1"/>
  </w:num>
  <w:num w:numId="36">
    <w:abstractNumId w:val="17"/>
  </w:num>
  <w:num w:numId="37">
    <w:abstractNumId w:val="38"/>
  </w:num>
  <w:num w:numId="38">
    <w:abstractNumId w:val="38"/>
  </w:num>
  <w:num w:numId="39">
    <w:abstractNumId w:val="28"/>
  </w:num>
  <w:num w:numId="40">
    <w:abstractNumId w:val="36"/>
  </w:num>
  <w:num w:numId="41">
    <w:abstractNumId w:val="31"/>
  </w:num>
  <w:num w:numId="42">
    <w:abstractNumId w:val="47"/>
  </w:num>
  <w:num w:numId="43">
    <w:abstractNumId w:val="20"/>
  </w:num>
  <w:num w:numId="44">
    <w:abstractNumId w:val="32"/>
  </w:num>
  <w:num w:numId="45">
    <w:abstractNumId w:val="43"/>
  </w:num>
  <w:num w:numId="46">
    <w:abstractNumId w:val="26"/>
  </w:num>
  <w:num w:numId="47">
    <w:abstractNumId w:val="37"/>
  </w:num>
  <w:num w:numId="48">
    <w:abstractNumId w:val="30"/>
  </w:num>
  <w:num w:numId="49">
    <w:abstractNumId w:val="46"/>
  </w:num>
  <w:num w:numId="50">
    <w:abstractNumId w:val="4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AC4"/>
    <w:rsid w:val="00031A09"/>
    <w:rsid w:val="00037A72"/>
    <w:rsid w:val="000441D4"/>
    <w:rsid w:val="00070C29"/>
    <w:rsid w:val="00076AC4"/>
    <w:rsid w:val="000864C6"/>
    <w:rsid w:val="000D45DA"/>
    <w:rsid w:val="00100D5B"/>
    <w:rsid w:val="00102735"/>
    <w:rsid w:val="0013120A"/>
    <w:rsid w:val="00162857"/>
    <w:rsid w:val="0016532E"/>
    <w:rsid w:val="001C65D5"/>
    <w:rsid w:val="001D2010"/>
    <w:rsid w:val="001D4EFA"/>
    <w:rsid w:val="001F1983"/>
    <w:rsid w:val="00244BA4"/>
    <w:rsid w:val="002B6DE8"/>
    <w:rsid w:val="002D7A8C"/>
    <w:rsid w:val="002E3C71"/>
    <w:rsid w:val="00310FC3"/>
    <w:rsid w:val="003160D2"/>
    <w:rsid w:val="00333D75"/>
    <w:rsid w:val="00334C76"/>
    <w:rsid w:val="00354F18"/>
    <w:rsid w:val="00374FBA"/>
    <w:rsid w:val="00386FAF"/>
    <w:rsid w:val="003A7330"/>
    <w:rsid w:val="003B5DE3"/>
    <w:rsid w:val="003D6DE0"/>
    <w:rsid w:val="00424B00"/>
    <w:rsid w:val="0046340F"/>
    <w:rsid w:val="004A0EDD"/>
    <w:rsid w:val="004E0D3B"/>
    <w:rsid w:val="004E592E"/>
    <w:rsid w:val="004F0600"/>
    <w:rsid w:val="004F22DB"/>
    <w:rsid w:val="00500A06"/>
    <w:rsid w:val="005266FA"/>
    <w:rsid w:val="00537047"/>
    <w:rsid w:val="00564A7A"/>
    <w:rsid w:val="005709B3"/>
    <w:rsid w:val="00570D22"/>
    <w:rsid w:val="00581CD3"/>
    <w:rsid w:val="00582D96"/>
    <w:rsid w:val="005B0B29"/>
    <w:rsid w:val="005C0F99"/>
    <w:rsid w:val="005C3B62"/>
    <w:rsid w:val="0061291B"/>
    <w:rsid w:val="00641966"/>
    <w:rsid w:val="0069061D"/>
    <w:rsid w:val="006A2854"/>
    <w:rsid w:val="006C2D3A"/>
    <w:rsid w:val="006D56B6"/>
    <w:rsid w:val="006D66EE"/>
    <w:rsid w:val="00734A83"/>
    <w:rsid w:val="0076298E"/>
    <w:rsid w:val="00792A68"/>
    <w:rsid w:val="007A185F"/>
    <w:rsid w:val="007C0DB0"/>
    <w:rsid w:val="00823874"/>
    <w:rsid w:val="0082675B"/>
    <w:rsid w:val="00846208"/>
    <w:rsid w:val="00877AF7"/>
    <w:rsid w:val="008C1E85"/>
    <w:rsid w:val="008E3F99"/>
    <w:rsid w:val="00934EAB"/>
    <w:rsid w:val="00947F13"/>
    <w:rsid w:val="009548D1"/>
    <w:rsid w:val="00996F27"/>
    <w:rsid w:val="009D76DB"/>
    <w:rsid w:val="009F2E75"/>
    <w:rsid w:val="00A13FDD"/>
    <w:rsid w:val="00A209BC"/>
    <w:rsid w:val="00A26624"/>
    <w:rsid w:val="00A6011F"/>
    <w:rsid w:val="00A741C7"/>
    <w:rsid w:val="00A8256E"/>
    <w:rsid w:val="00A90D41"/>
    <w:rsid w:val="00AD1302"/>
    <w:rsid w:val="00AD577F"/>
    <w:rsid w:val="00B30132"/>
    <w:rsid w:val="00B30B40"/>
    <w:rsid w:val="00B65360"/>
    <w:rsid w:val="00B9448C"/>
    <w:rsid w:val="00BB5A18"/>
    <w:rsid w:val="00BD09E7"/>
    <w:rsid w:val="00C152EC"/>
    <w:rsid w:val="00C21EAC"/>
    <w:rsid w:val="00C327E6"/>
    <w:rsid w:val="00C60767"/>
    <w:rsid w:val="00C873DC"/>
    <w:rsid w:val="00CA5499"/>
    <w:rsid w:val="00CE2CB2"/>
    <w:rsid w:val="00CF27E3"/>
    <w:rsid w:val="00D07B28"/>
    <w:rsid w:val="00D618D1"/>
    <w:rsid w:val="00DA4A26"/>
    <w:rsid w:val="00DC64CC"/>
    <w:rsid w:val="00DD1FF9"/>
    <w:rsid w:val="00DE2315"/>
    <w:rsid w:val="00DE4029"/>
    <w:rsid w:val="00DF4764"/>
    <w:rsid w:val="00DF5D19"/>
    <w:rsid w:val="00E102FE"/>
    <w:rsid w:val="00E361BC"/>
    <w:rsid w:val="00E733E9"/>
    <w:rsid w:val="00E75EF4"/>
    <w:rsid w:val="00EA60F3"/>
    <w:rsid w:val="00EC0FBC"/>
    <w:rsid w:val="00EC56C4"/>
    <w:rsid w:val="00F168EA"/>
    <w:rsid w:val="00F176AA"/>
    <w:rsid w:val="00F26464"/>
    <w:rsid w:val="00F32491"/>
    <w:rsid w:val="00F36B0E"/>
    <w:rsid w:val="00FA4C94"/>
    <w:rsid w:val="00FB0AC4"/>
    <w:rsid w:val="00FD3312"/>
    <w:rsid w:val="00FD5FF6"/>
    <w:rsid w:val="00FE4C36"/>
    <w:rsid w:val="00FE650E"/>
    <w:rsid w:val="00FF4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8E4D2"/>
  <w15:docId w15:val="{0182B063-EE30-4C8A-92D6-E36E91646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48C"/>
    <w:rPr>
      <w:lang w:val="es-ES_tradnl"/>
    </w:rPr>
  </w:style>
  <w:style w:type="paragraph" w:styleId="Ttulo1">
    <w:name w:val="heading 1"/>
    <w:basedOn w:val="Normal"/>
    <w:next w:val="Normal"/>
    <w:link w:val="Ttulo1Car"/>
    <w:uiPriority w:val="9"/>
    <w:qFormat/>
    <w:rsid w:val="00333D7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next w:val="Normal"/>
    <w:link w:val="Ttulo2Car"/>
    <w:uiPriority w:val="9"/>
    <w:unhideWhenUsed/>
    <w:qFormat/>
    <w:rsid w:val="00333D7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A741C7"/>
    <w:pPr>
      <w:spacing w:before="100" w:beforeAutospacing="1" w:after="100" w:afterAutospacing="1"/>
      <w:outlineLvl w:val="2"/>
    </w:pPr>
    <w:rPr>
      <w:rFonts w:ascii="Times" w:hAnsi="Times"/>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A741C7"/>
    <w:rPr>
      <w:rFonts w:ascii="Times" w:hAnsi="Times"/>
      <w:b/>
      <w:bCs/>
      <w:sz w:val="27"/>
      <w:szCs w:val="27"/>
    </w:rPr>
  </w:style>
  <w:style w:type="paragraph" w:styleId="NormalWeb">
    <w:name w:val="Normal (Web)"/>
    <w:basedOn w:val="Normal"/>
    <w:uiPriority w:val="99"/>
    <w:unhideWhenUsed/>
    <w:rsid w:val="00A741C7"/>
    <w:pPr>
      <w:spacing w:before="100" w:beforeAutospacing="1" w:after="100" w:afterAutospacing="1"/>
    </w:pPr>
    <w:rPr>
      <w:rFonts w:ascii="Times" w:hAnsi="Times" w:cs="Times New Roman"/>
      <w:sz w:val="20"/>
      <w:szCs w:val="20"/>
    </w:rPr>
  </w:style>
  <w:style w:type="character" w:customStyle="1" w:styleId="Ttulo1Car">
    <w:name w:val="Título 1 Car"/>
    <w:basedOn w:val="Fuentedeprrafopredeter"/>
    <w:link w:val="Ttulo1"/>
    <w:uiPriority w:val="9"/>
    <w:rsid w:val="00333D75"/>
    <w:rPr>
      <w:rFonts w:asciiTheme="majorHAnsi" w:eastAsiaTheme="majorEastAsia" w:hAnsiTheme="majorHAnsi" w:cstheme="majorBidi"/>
      <w:b/>
      <w:bCs/>
      <w:color w:val="345A8A" w:themeColor="accent1" w:themeShade="B5"/>
      <w:sz w:val="32"/>
      <w:szCs w:val="32"/>
    </w:rPr>
  </w:style>
  <w:style w:type="character" w:customStyle="1" w:styleId="Ttulo2Car">
    <w:name w:val="Título 2 Car"/>
    <w:basedOn w:val="Fuentedeprrafopredeter"/>
    <w:link w:val="Ttulo2"/>
    <w:uiPriority w:val="9"/>
    <w:rsid w:val="00333D75"/>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333D7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33D75"/>
    <w:rPr>
      <w:rFonts w:asciiTheme="majorHAnsi" w:eastAsiaTheme="majorEastAsia" w:hAnsiTheme="majorHAnsi" w:cstheme="majorBidi"/>
      <w:color w:val="17365D" w:themeColor="text2" w:themeShade="BF"/>
      <w:spacing w:val="5"/>
      <w:kern w:val="28"/>
      <w:sz w:val="52"/>
      <w:szCs w:val="52"/>
    </w:rPr>
  </w:style>
  <w:style w:type="character" w:styleId="nfasis">
    <w:name w:val="Emphasis"/>
    <w:basedOn w:val="Fuentedeprrafopredeter"/>
    <w:uiPriority w:val="20"/>
    <w:qFormat/>
    <w:rsid w:val="00333D75"/>
    <w:rPr>
      <w:i/>
      <w:iCs/>
    </w:rPr>
  </w:style>
  <w:style w:type="character" w:styleId="Textoennegrita">
    <w:name w:val="Strong"/>
    <w:basedOn w:val="Fuentedeprrafopredeter"/>
    <w:qFormat/>
    <w:rsid w:val="00244BA4"/>
    <w:rPr>
      <w:b/>
      <w:bCs/>
    </w:rPr>
  </w:style>
  <w:style w:type="paragraph" w:styleId="Textoindependiente">
    <w:name w:val="Body Text"/>
    <w:basedOn w:val="Normal"/>
    <w:link w:val="TextoindependienteCar"/>
    <w:rsid w:val="001D4EFA"/>
    <w:pPr>
      <w:suppressAutoHyphens/>
      <w:spacing w:after="120"/>
    </w:pPr>
    <w:rPr>
      <w:rFonts w:ascii="Times New Roman" w:eastAsia="Times New Roman" w:hAnsi="Times New Roman" w:cs="Times New Roman"/>
      <w:color w:val="000000"/>
      <w:sz w:val="20"/>
      <w:szCs w:val="20"/>
      <w:lang w:val="es-DO" w:eastAsia="hi-IN" w:bidi="hi-IN"/>
    </w:rPr>
  </w:style>
  <w:style w:type="character" w:customStyle="1" w:styleId="TextoindependienteCar">
    <w:name w:val="Texto independiente Car"/>
    <w:basedOn w:val="Fuentedeprrafopredeter"/>
    <w:link w:val="Textoindependiente"/>
    <w:rsid w:val="001D4EFA"/>
    <w:rPr>
      <w:rFonts w:ascii="Times New Roman" w:eastAsia="Times New Roman" w:hAnsi="Times New Roman" w:cs="Times New Roman"/>
      <w:color w:val="000000"/>
      <w:sz w:val="20"/>
      <w:szCs w:val="20"/>
      <w:lang w:val="es-DO" w:eastAsia="hi-IN" w:bidi="hi-IN"/>
    </w:rPr>
  </w:style>
  <w:style w:type="paragraph" w:styleId="Prrafodelista">
    <w:name w:val="List Paragraph"/>
    <w:basedOn w:val="Normal"/>
    <w:uiPriority w:val="34"/>
    <w:qFormat/>
    <w:rsid w:val="00792A68"/>
    <w:pPr>
      <w:ind w:left="720"/>
      <w:contextualSpacing/>
    </w:pPr>
  </w:style>
  <w:style w:type="character" w:styleId="Hipervnculo">
    <w:name w:val="Hyperlink"/>
    <w:basedOn w:val="Fuentedeprrafopredeter"/>
    <w:uiPriority w:val="99"/>
    <w:unhideWhenUsed/>
    <w:rsid w:val="00A8256E"/>
    <w:rPr>
      <w:color w:val="0000FF"/>
      <w:u w:val="single"/>
    </w:rPr>
  </w:style>
  <w:style w:type="character" w:customStyle="1" w:styleId="WW8Num9z0">
    <w:name w:val="WW8Num9z0"/>
    <w:rsid w:val="006C2D3A"/>
    <w:rPr>
      <w:rFonts w:ascii="Symbol" w:hAnsi="Symbol" w:cs="OpenSymbol"/>
    </w:rPr>
  </w:style>
  <w:style w:type="paragraph" w:customStyle="1" w:styleId="Prrafodelista1">
    <w:name w:val="Párrafo de lista1"/>
    <w:basedOn w:val="Normal"/>
    <w:rsid w:val="00AD1302"/>
    <w:pPr>
      <w:suppressAutoHyphens/>
      <w:ind w:left="720"/>
    </w:pPr>
    <w:rPr>
      <w:rFonts w:ascii="Times New Roman" w:eastAsia="Times New Roman" w:hAnsi="Times New Roman" w:cs="Times New Roman"/>
      <w:color w:val="000000"/>
      <w:sz w:val="20"/>
      <w:szCs w:val="20"/>
      <w:lang w:eastAsia="ar-SA"/>
    </w:rPr>
  </w:style>
  <w:style w:type="paragraph" w:customStyle="1" w:styleId="SubtuloNivel3">
    <w:name w:val="Subítulo Nivel 3"/>
    <w:basedOn w:val="Normal"/>
    <w:rsid w:val="00310FC3"/>
    <w:pPr>
      <w:numPr>
        <w:numId w:val="2"/>
      </w:numPr>
      <w:suppressAutoHyphens/>
      <w:spacing w:before="360" w:after="360"/>
      <w:jc w:val="both"/>
    </w:pPr>
    <w:rPr>
      <w:rFonts w:ascii="Trebuchet MS" w:eastAsia="HG Mincho Light J" w:hAnsi="Trebuchet MS" w:cs="Times New Roman"/>
      <w:bCs/>
      <w:color w:val="000000"/>
      <w:kern w:val="1"/>
      <w:sz w:val="22"/>
      <w:szCs w:val="20"/>
      <w:lang w:val="es-DO" w:eastAsia="ar-SA"/>
    </w:rPr>
  </w:style>
  <w:style w:type="paragraph" w:customStyle="1" w:styleId="SubtituloReal">
    <w:name w:val="Subtitulo Real"/>
    <w:basedOn w:val="Normal"/>
    <w:next w:val="Normal"/>
    <w:rsid w:val="00310FC3"/>
    <w:pPr>
      <w:tabs>
        <w:tab w:val="num" w:pos="720"/>
      </w:tabs>
      <w:suppressAutoHyphens/>
      <w:spacing w:before="360" w:after="360"/>
      <w:ind w:left="720" w:hanging="360"/>
    </w:pPr>
    <w:rPr>
      <w:rFonts w:ascii="Trebuchet MS" w:eastAsia="HG Mincho Light J" w:hAnsi="Trebuchet MS" w:cs="Times New Roman"/>
      <w:b/>
      <w:bCs/>
      <w:color w:val="000000"/>
      <w:kern w:val="1"/>
      <w:szCs w:val="20"/>
      <w:lang w:val="es-DO" w:eastAsia="ar-SA"/>
    </w:rPr>
  </w:style>
  <w:style w:type="paragraph" w:customStyle="1" w:styleId="Subttulo1">
    <w:name w:val="Subtítulo1"/>
    <w:basedOn w:val="Normal"/>
    <w:rsid w:val="00FD5FF6"/>
    <w:pPr>
      <w:tabs>
        <w:tab w:val="num" w:pos="720"/>
      </w:tabs>
      <w:suppressAutoHyphens/>
      <w:spacing w:before="360" w:after="360"/>
      <w:ind w:left="720" w:hanging="360"/>
    </w:pPr>
    <w:rPr>
      <w:rFonts w:ascii="Trebuchet MS" w:eastAsia="HG Mincho Light J" w:hAnsi="Trebuchet MS" w:cs="Times New Roman"/>
      <w:b/>
      <w:bCs/>
      <w:color w:val="000000"/>
      <w:kern w:val="1"/>
      <w:szCs w:val="20"/>
      <w:lang w:val="es-DO" w:eastAsia="ar-SA"/>
    </w:rPr>
  </w:style>
  <w:style w:type="paragraph" w:customStyle="1" w:styleId="Ttulo11">
    <w:name w:val="Título 11"/>
    <w:rsid w:val="00CA5499"/>
    <w:pPr>
      <w:tabs>
        <w:tab w:val="num" w:pos="720"/>
      </w:tabs>
      <w:suppressAutoHyphens/>
      <w:spacing w:before="360" w:after="360"/>
      <w:ind w:left="720" w:hanging="360"/>
    </w:pPr>
    <w:rPr>
      <w:rFonts w:ascii="Trebuchet MS" w:eastAsia="HG Mincho Light J" w:hAnsi="Trebuchet MS" w:cs="Times New Roman"/>
      <w:b/>
      <w:bCs/>
      <w:color w:val="000000"/>
      <w:kern w:val="1"/>
      <w:sz w:val="26"/>
      <w:szCs w:val="20"/>
      <w:lang w:val="es-DO" w:eastAsia="ar-SA"/>
    </w:rPr>
  </w:style>
  <w:style w:type="paragraph" w:styleId="Piedepgina">
    <w:name w:val="footer"/>
    <w:basedOn w:val="Normal"/>
    <w:link w:val="PiedepginaCar"/>
    <w:uiPriority w:val="99"/>
    <w:unhideWhenUsed/>
    <w:rsid w:val="00FF48CD"/>
    <w:pPr>
      <w:tabs>
        <w:tab w:val="center" w:pos="4419"/>
        <w:tab w:val="right" w:pos="8838"/>
      </w:tabs>
    </w:pPr>
  </w:style>
  <w:style w:type="character" w:customStyle="1" w:styleId="PiedepginaCar">
    <w:name w:val="Pie de página Car"/>
    <w:basedOn w:val="Fuentedeprrafopredeter"/>
    <w:link w:val="Piedepgina"/>
    <w:uiPriority w:val="99"/>
    <w:rsid w:val="00FF48CD"/>
  </w:style>
  <w:style w:type="character" w:styleId="Nmerodepgina">
    <w:name w:val="page number"/>
    <w:basedOn w:val="Fuentedeprrafopredeter"/>
    <w:uiPriority w:val="99"/>
    <w:semiHidden/>
    <w:unhideWhenUsed/>
    <w:rsid w:val="00FF48CD"/>
  </w:style>
  <w:style w:type="character" w:customStyle="1" w:styleId="announcementsposttimestamp">
    <w:name w:val="announcementsposttimestamp"/>
    <w:basedOn w:val="Fuentedeprrafopredeter"/>
    <w:rsid w:val="000864C6"/>
  </w:style>
  <w:style w:type="character" w:customStyle="1" w:styleId="updatedtime">
    <w:name w:val="updatedtime"/>
    <w:basedOn w:val="Fuentedeprrafopredeter"/>
    <w:rsid w:val="000864C6"/>
  </w:style>
  <w:style w:type="paragraph" w:styleId="Textodeglobo">
    <w:name w:val="Balloon Text"/>
    <w:basedOn w:val="Normal"/>
    <w:link w:val="TextodegloboCar"/>
    <w:uiPriority w:val="99"/>
    <w:semiHidden/>
    <w:unhideWhenUsed/>
    <w:rsid w:val="005709B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709B3"/>
    <w:rPr>
      <w:rFonts w:ascii="Lucida Grande" w:hAnsi="Lucida Grande" w:cs="Lucida Grande"/>
      <w:sz w:val="18"/>
      <w:szCs w:val="18"/>
      <w:lang w:val="es-ES_tradnl"/>
    </w:rPr>
  </w:style>
  <w:style w:type="paragraph" w:styleId="Subttulo">
    <w:name w:val="Subtitle"/>
    <w:basedOn w:val="Normal"/>
    <w:next w:val="Normal"/>
    <w:link w:val="SubttuloCar"/>
    <w:uiPriority w:val="11"/>
    <w:qFormat/>
    <w:rsid w:val="00031A09"/>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031A09"/>
    <w:rPr>
      <w:rFonts w:asciiTheme="majorHAnsi" w:eastAsiaTheme="majorEastAsia" w:hAnsiTheme="majorHAnsi" w:cstheme="majorBidi"/>
      <w:i/>
      <w:iCs/>
      <w:color w:val="4F81BD" w:themeColor="accent1"/>
      <w:spacing w:val="15"/>
      <w:lang w:val="es-ES_tradnl"/>
    </w:rPr>
  </w:style>
  <w:style w:type="character" w:styleId="Ttulodellibro">
    <w:name w:val="Book Title"/>
    <w:basedOn w:val="Fuentedeprrafopredeter"/>
    <w:uiPriority w:val="33"/>
    <w:qFormat/>
    <w:rsid w:val="00031A09"/>
    <w:rPr>
      <w:b/>
      <w:bCs/>
      <w:smallCaps/>
      <w:spacing w:val="5"/>
    </w:rPr>
  </w:style>
  <w:style w:type="character" w:styleId="Hipervnculovisitado">
    <w:name w:val="FollowedHyperlink"/>
    <w:basedOn w:val="Fuentedeprrafopredeter"/>
    <w:uiPriority w:val="99"/>
    <w:semiHidden/>
    <w:unhideWhenUsed/>
    <w:rsid w:val="00C152EC"/>
    <w:rPr>
      <w:color w:val="800080" w:themeColor="followedHyperlink"/>
      <w:u w:val="single"/>
    </w:rPr>
  </w:style>
  <w:style w:type="table" w:styleId="Tablaconcuadrcula">
    <w:name w:val="Table Grid"/>
    <w:basedOn w:val="Tablanormal"/>
    <w:uiPriority w:val="59"/>
    <w:rsid w:val="004E0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2">
    <w:name w:val="Light List Accent 2"/>
    <w:basedOn w:val="Tablanormal"/>
    <w:uiPriority w:val="61"/>
    <w:rsid w:val="004E0D3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1">
    <w:name w:val="Light List Accent 1"/>
    <w:basedOn w:val="Tablanormal"/>
    <w:uiPriority w:val="61"/>
    <w:rsid w:val="004E0D3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Referenciasutil">
    <w:name w:val="Subtle Reference"/>
    <w:basedOn w:val="Fuentedeprrafopredeter"/>
    <w:uiPriority w:val="31"/>
    <w:qFormat/>
    <w:rsid w:val="004E0D3B"/>
    <w:rPr>
      <w:smallCaps/>
      <w:color w:val="C0504D" w:themeColor="accent2"/>
      <w:u w:val="single"/>
    </w:rPr>
  </w:style>
  <w:style w:type="paragraph" w:styleId="Citadestacada">
    <w:name w:val="Intense Quote"/>
    <w:basedOn w:val="Normal"/>
    <w:next w:val="Normal"/>
    <w:link w:val="CitadestacadaCar"/>
    <w:uiPriority w:val="30"/>
    <w:qFormat/>
    <w:rsid w:val="004E0D3B"/>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4E0D3B"/>
    <w:rPr>
      <w:b/>
      <w:bCs/>
      <w:i/>
      <w:iCs/>
      <w:color w:val="4F81BD" w:themeColor="accent1"/>
      <w:lang w:val="es-ES_tradnl"/>
    </w:rPr>
  </w:style>
  <w:style w:type="character" w:styleId="Referenciaintensa">
    <w:name w:val="Intense Reference"/>
    <w:basedOn w:val="Fuentedeprrafopredeter"/>
    <w:uiPriority w:val="32"/>
    <w:qFormat/>
    <w:rsid w:val="00DC64CC"/>
    <w:rPr>
      <w:b/>
      <w:bCs/>
      <w:smallCaps/>
      <w:color w:val="C0504D" w:themeColor="accent2"/>
      <w:spacing w:val="5"/>
      <w:u w:val="single"/>
    </w:rPr>
  </w:style>
  <w:style w:type="paragraph" w:styleId="Cita">
    <w:name w:val="Quote"/>
    <w:basedOn w:val="Normal"/>
    <w:next w:val="Normal"/>
    <w:link w:val="CitaCar"/>
    <w:uiPriority w:val="29"/>
    <w:qFormat/>
    <w:rsid w:val="00DC64CC"/>
    <w:rPr>
      <w:i/>
      <w:iCs/>
      <w:color w:val="000000" w:themeColor="text1"/>
    </w:rPr>
  </w:style>
  <w:style w:type="character" w:customStyle="1" w:styleId="CitaCar">
    <w:name w:val="Cita Car"/>
    <w:basedOn w:val="Fuentedeprrafopredeter"/>
    <w:link w:val="Cita"/>
    <w:uiPriority w:val="29"/>
    <w:rsid w:val="00DC64CC"/>
    <w:rPr>
      <w:i/>
      <w:iCs/>
      <w:color w:val="000000" w:themeColor="text1"/>
      <w:lang w:val="es-ES_tradnl"/>
    </w:rPr>
  </w:style>
  <w:style w:type="paragraph" w:styleId="Encabezado">
    <w:name w:val="header"/>
    <w:basedOn w:val="Normal"/>
    <w:link w:val="EncabezadoCar"/>
    <w:uiPriority w:val="99"/>
    <w:unhideWhenUsed/>
    <w:rsid w:val="00500A06"/>
    <w:pPr>
      <w:tabs>
        <w:tab w:val="center" w:pos="4252"/>
        <w:tab w:val="right" w:pos="8504"/>
      </w:tabs>
    </w:pPr>
  </w:style>
  <w:style w:type="character" w:customStyle="1" w:styleId="EncabezadoCar">
    <w:name w:val="Encabezado Car"/>
    <w:basedOn w:val="Fuentedeprrafopredeter"/>
    <w:link w:val="Encabezado"/>
    <w:uiPriority w:val="99"/>
    <w:rsid w:val="00500A06"/>
    <w:rPr>
      <w:lang w:val="es-ES_tradnl"/>
    </w:rPr>
  </w:style>
  <w:style w:type="character" w:styleId="Refdecomentario">
    <w:name w:val="annotation reference"/>
    <w:basedOn w:val="Fuentedeprrafopredeter"/>
    <w:uiPriority w:val="99"/>
    <w:semiHidden/>
    <w:unhideWhenUsed/>
    <w:rsid w:val="00BB5A18"/>
    <w:rPr>
      <w:sz w:val="16"/>
      <w:szCs w:val="16"/>
    </w:rPr>
  </w:style>
  <w:style w:type="paragraph" w:styleId="Textocomentario">
    <w:name w:val="annotation text"/>
    <w:basedOn w:val="Normal"/>
    <w:link w:val="TextocomentarioCar"/>
    <w:uiPriority w:val="99"/>
    <w:semiHidden/>
    <w:unhideWhenUsed/>
    <w:rsid w:val="00BB5A18"/>
    <w:rPr>
      <w:sz w:val="20"/>
      <w:szCs w:val="20"/>
    </w:rPr>
  </w:style>
  <w:style w:type="character" w:customStyle="1" w:styleId="TextocomentarioCar">
    <w:name w:val="Texto comentario Car"/>
    <w:basedOn w:val="Fuentedeprrafopredeter"/>
    <w:link w:val="Textocomentario"/>
    <w:uiPriority w:val="99"/>
    <w:semiHidden/>
    <w:rsid w:val="00BB5A18"/>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BB5A18"/>
    <w:rPr>
      <w:b/>
      <w:bCs/>
    </w:rPr>
  </w:style>
  <w:style w:type="character" w:customStyle="1" w:styleId="AsuntodelcomentarioCar">
    <w:name w:val="Asunto del comentario Car"/>
    <w:basedOn w:val="TextocomentarioCar"/>
    <w:link w:val="Asuntodelcomentario"/>
    <w:uiPriority w:val="99"/>
    <w:semiHidden/>
    <w:rsid w:val="00BB5A18"/>
    <w:rPr>
      <w:b/>
      <w:bCs/>
      <w:sz w:val="20"/>
      <w:szCs w:val="20"/>
      <w:lang w:val="es-ES_tradnl"/>
    </w:rPr>
  </w:style>
  <w:style w:type="paragraph" w:customStyle="1" w:styleId="TableParagraph">
    <w:name w:val="Table Paragraph"/>
    <w:basedOn w:val="Normal"/>
    <w:uiPriority w:val="1"/>
    <w:qFormat/>
    <w:rsid w:val="00B30132"/>
    <w:pPr>
      <w:widowControl w:val="0"/>
    </w:pPr>
    <w:rPr>
      <w:rFonts w:ascii="Arial" w:eastAsia="Arial" w:hAnsi="Arial" w:cs="Arial"/>
      <w:sz w:val="22"/>
      <w:szCs w:val="22"/>
      <w:lang w:val="es-ES" w:eastAsia="es-PE"/>
    </w:rPr>
  </w:style>
  <w:style w:type="paragraph" w:styleId="Sinespaciado">
    <w:name w:val="No Spacing"/>
    <w:uiPriority w:val="1"/>
    <w:qFormat/>
    <w:rsid w:val="00B30132"/>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3914">
      <w:bodyDiv w:val="1"/>
      <w:marLeft w:val="0"/>
      <w:marRight w:val="0"/>
      <w:marTop w:val="0"/>
      <w:marBottom w:val="0"/>
      <w:divBdr>
        <w:top w:val="none" w:sz="0" w:space="0" w:color="auto"/>
        <w:left w:val="none" w:sz="0" w:space="0" w:color="auto"/>
        <w:bottom w:val="none" w:sz="0" w:space="0" w:color="auto"/>
        <w:right w:val="none" w:sz="0" w:space="0" w:color="auto"/>
      </w:divBdr>
    </w:div>
    <w:div w:id="135492757">
      <w:bodyDiv w:val="1"/>
      <w:marLeft w:val="0"/>
      <w:marRight w:val="0"/>
      <w:marTop w:val="0"/>
      <w:marBottom w:val="0"/>
      <w:divBdr>
        <w:top w:val="none" w:sz="0" w:space="0" w:color="auto"/>
        <w:left w:val="none" w:sz="0" w:space="0" w:color="auto"/>
        <w:bottom w:val="none" w:sz="0" w:space="0" w:color="auto"/>
        <w:right w:val="none" w:sz="0" w:space="0" w:color="auto"/>
      </w:divBdr>
    </w:div>
    <w:div w:id="200869533">
      <w:bodyDiv w:val="1"/>
      <w:marLeft w:val="0"/>
      <w:marRight w:val="0"/>
      <w:marTop w:val="0"/>
      <w:marBottom w:val="0"/>
      <w:divBdr>
        <w:top w:val="none" w:sz="0" w:space="0" w:color="auto"/>
        <w:left w:val="none" w:sz="0" w:space="0" w:color="auto"/>
        <w:bottom w:val="none" w:sz="0" w:space="0" w:color="auto"/>
        <w:right w:val="none" w:sz="0" w:space="0" w:color="auto"/>
      </w:divBdr>
    </w:div>
    <w:div w:id="279604567">
      <w:bodyDiv w:val="1"/>
      <w:marLeft w:val="0"/>
      <w:marRight w:val="0"/>
      <w:marTop w:val="0"/>
      <w:marBottom w:val="0"/>
      <w:divBdr>
        <w:top w:val="none" w:sz="0" w:space="0" w:color="auto"/>
        <w:left w:val="none" w:sz="0" w:space="0" w:color="auto"/>
        <w:bottom w:val="none" w:sz="0" w:space="0" w:color="auto"/>
        <w:right w:val="none" w:sz="0" w:space="0" w:color="auto"/>
      </w:divBdr>
      <w:divsChild>
        <w:div w:id="2145391992">
          <w:marLeft w:val="0"/>
          <w:marRight w:val="0"/>
          <w:marTop w:val="0"/>
          <w:marBottom w:val="0"/>
          <w:divBdr>
            <w:top w:val="none" w:sz="0" w:space="0" w:color="auto"/>
            <w:left w:val="none" w:sz="0" w:space="0" w:color="auto"/>
            <w:bottom w:val="none" w:sz="0" w:space="0" w:color="auto"/>
            <w:right w:val="none" w:sz="0" w:space="0" w:color="auto"/>
          </w:divBdr>
        </w:div>
        <w:div w:id="1550143744">
          <w:marLeft w:val="0"/>
          <w:marRight w:val="0"/>
          <w:marTop w:val="0"/>
          <w:marBottom w:val="0"/>
          <w:divBdr>
            <w:top w:val="none" w:sz="0" w:space="0" w:color="auto"/>
            <w:left w:val="none" w:sz="0" w:space="0" w:color="auto"/>
            <w:bottom w:val="none" w:sz="0" w:space="0" w:color="auto"/>
            <w:right w:val="none" w:sz="0" w:space="0" w:color="auto"/>
          </w:divBdr>
        </w:div>
      </w:divsChild>
    </w:div>
    <w:div w:id="352348298">
      <w:bodyDiv w:val="1"/>
      <w:marLeft w:val="0"/>
      <w:marRight w:val="0"/>
      <w:marTop w:val="0"/>
      <w:marBottom w:val="0"/>
      <w:divBdr>
        <w:top w:val="none" w:sz="0" w:space="0" w:color="auto"/>
        <w:left w:val="none" w:sz="0" w:space="0" w:color="auto"/>
        <w:bottom w:val="none" w:sz="0" w:space="0" w:color="auto"/>
        <w:right w:val="none" w:sz="0" w:space="0" w:color="auto"/>
      </w:divBdr>
      <w:divsChild>
        <w:div w:id="1886479510">
          <w:marLeft w:val="0"/>
          <w:marRight w:val="0"/>
          <w:marTop w:val="0"/>
          <w:marBottom w:val="0"/>
          <w:divBdr>
            <w:top w:val="none" w:sz="0" w:space="0" w:color="auto"/>
            <w:left w:val="none" w:sz="0" w:space="0" w:color="auto"/>
            <w:bottom w:val="none" w:sz="0" w:space="0" w:color="auto"/>
            <w:right w:val="none" w:sz="0" w:space="0" w:color="auto"/>
          </w:divBdr>
        </w:div>
        <w:div w:id="984358925">
          <w:marLeft w:val="0"/>
          <w:marRight w:val="0"/>
          <w:marTop w:val="0"/>
          <w:marBottom w:val="0"/>
          <w:divBdr>
            <w:top w:val="none" w:sz="0" w:space="0" w:color="auto"/>
            <w:left w:val="none" w:sz="0" w:space="0" w:color="auto"/>
            <w:bottom w:val="none" w:sz="0" w:space="0" w:color="auto"/>
            <w:right w:val="none" w:sz="0" w:space="0" w:color="auto"/>
          </w:divBdr>
        </w:div>
      </w:divsChild>
    </w:div>
    <w:div w:id="392972455">
      <w:bodyDiv w:val="1"/>
      <w:marLeft w:val="0"/>
      <w:marRight w:val="0"/>
      <w:marTop w:val="0"/>
      <w:marBottom w:val="0"/>
      <w:divBdr>
        <w:top w:val="none" w:sz="0" w:space="0" w:color="auto"/>
        <w:left w:val="none" w:sz="0" w:space="0" w:color="auto"/>
        <w:bottom w:val="none" w:sz="0" w:space="0" w:color="auto"/>
        <w:right w:val="none" w:sz="0" w:space="0" w:color="auto"/>
      </w:divBdr>
    </w:div>
    <w:div w:id="486365286">
      <w:bodyDiv w:val="1"/>
      <w:marLeft w:val="0"/>
      <w:marRight w:val="0"/>
      <w:marTop w:val="0"/>
      <w:marBottom w:val="0"/>
      <w:divBdr>
        <w:top w:val="none" w:sz="0" w:space="0" w:color="auto"/>
        <w:left w:val="none" w:sz="0" w:space="0" w:color="auto"/>
        <w:bottom w:val="none" w:sz="0" w:space="0" w:color="auto"/>
        <w:right w:val="none" w:sz="0" w:space="0" w:color="auto"/>
      </w:divBdr>
      <w:divsChild>
        <w:div w:id="1617180837">
          <w:marLeft w:val="0"/>
          <w:marRight w:val="0"/>
          <w:marTop w:val="0"/>
          <w:marBottom w:val="0"/>
          <w:divBdr>
            <w:top w:val="none" w:sz="0" w:space="0" w:color="auto"/>
            <w:left w:val="none" w:sz="0" w:space="0" w:color="auto"/>
            <w:bottom w:val="none" w:sz="0" w:space="0" w:color="auto"/>
            <w:right w:val="none" w:sz="0" w:space="0" w:color="auto"/>
          </w:divBdr>
        </w:div>
      </w:divsChild>
    </w:div>
    <w:div w:id="555556777">
      <w:bodyDiv w:val="1"/>
      <w:marLeft w:val="0"/>
      <w:marRight w:val="0"/>
      <w:marTop w:val="0"/>
      <w:marBottom w:val="0"/>
      <w:divBdr>
        <w:top w:val="none" w:sz="0" w:space="0" w:color="auto"/>
        <w:left w:val="none" w:sz="0" w:space="0" w:color="auto"/>
        <w:bottom w:val="none" w:sz="0" w:space="0" w:color="auto"/>
        <w:right w:val="none" w:sz="0" w:space="0" w:color="auto"/>
      </w:divBdr>
    </w:div>
    <w:div w:id="819805243">
      <w:bodyDiv w:val="1"/>
      <w:marLeft w:val="0"/>
      <w:marRight w:val="0"/>
      <w:marTop w:val="0"/>
      <w:marBottom w:val="0"/>
      <w:divBdr>
        <w:top w:val="none" w:sz="0" w:space="0" w:color="auto"/>
        <w:left w:val="none" w:sz="0" w:space="0" w:color="auto"/>
        <w:bottom w:val="none" w:sz="0" w:space="0" w:color="auto"/>
        <w:right w:val="none" w:sz="0" w:space="0" w:color="auto"/>
      </w:divBdr>
      <w:divsChild>
        <w:div w:id="2138447678">
          <w:marLeft w:val="0"/>
          <w:marRight w:val="0"/>
          <w:marTop w:val="0"/>
          <w:marBottom w:val="0"/>
          <w:divBdr>
            <w:top w:val="none" w:sz="0" w:space="0" w:color="auto"/>
            <w:left w:val="none" w:sz="0" w:space="0" w:color="auto"/>
            <w:bottom w:val="none" w:sz="0" w:space="0" w:color="auto"/>
            <w:right w:val="none" w:sz="0" w:space="0" w:color="auto"/>
          </w:divBdr>
          <w:divsChild>
            <w:div w:id="615018957">
              <w:marLeft w:val="0"/>
              <w:marRight w:val="0"/>
              <w:marTop w:val="0"/>
              <w:marBottom w:val="0"/>
              <w:divBdr>
                <w:top w:val="none" w:sz="0" w:space="0" w:color="auto"/>
                <w:left w:val="none" w:sz="0" w:space="0" w:color="auto"/>
                <w:bottom w:val="none" w:sz="0" w:space="0" w:color="auto"/>
                <w:right w:val="none" w:sz="0" w:space="0" w:color="auto"/>
              </w:divBdr>
              <w:divsChild>
                <w:div w:id="473063451">
                  <w:marLeft w:val="0"/>
                  <w:marRight w:val="0"/>
                  <w:marTop w:val="0"/>
                  <w:marBottom w:val="0"/>
                  <w:divBdr>
                    <w:top w:val="none" w:sz="0" w:space="0" w:color="auto"/>
                    <w:left w:val="none" w:sz="0" w:space="0" w:color="auto"/>
                    <w:bottom w:val="none" w:sz="0" w:space="0" w:color="auto"/>
                    <w:right w:val="none" w:sz="0" w:space="0" w:color="auto"/>
                  </w:divBdr>
                  <w:divsChild>
                    <w:div w:id="70087286">
                      <w:marLeft w:val="0"/>
                      <w:marRight w:val="0"/>
                      <w:marTop w:val="0"/>
                      <w:marBottom w:val="0"/>
                      <w:divBdr>
                        <w:top w:val="none" w:sz="0" w:space="0" w:color="auto"/>
                        <w:left w:val="none" w:sz="0" w:space="0" w:color="auto"/>
                        <w:bottom w:val="none" w:sz="0" w:space="0" w:color="auto"/>
                        <w:right w:val="none" w:sz="0" w:space="0" w:color="auto"/>
                      </w:divBdr>
                    </w:div>
                    <w:div w:id="1374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016745">
      <w:bodyDiv w:val="1"/>
      <w:marLeft w:val="0"/>
      <w:marRight w:val="0"/>
      <w:marTop w:val="0"/>
      <w:marBottom w:val="0"/>
      <w:divBdr>
        <w:top w:val="none" w:sz="0" w:space="0" w:color="auto"/>
        <w:left w:val="none" w:sz="0" w:space="0" w:color="auto"/>
        <w:bottom w:val="none" w:sz="0" w:space="0" w:color="auto"/>
        <w:right w:val="none" w:sz="0" w:space="0" w:color="auto"/>
      </w:divBdr>
      <w:divsChild>
        <w:div w:id="529414253">
          <w:marLeft w:val="0"/>
          <w:marRight w:val="0"/>
          <w:marTop w:val="0"/>
          <w:marBottom w:val="0"/>
          <w:divBdr>
            <w:top w:val="none" w:sz="0" w:space="0" w:color="auto"/>
            <w:left w:val="none" w:sz="0" w:space="0" w:color="auto"/>
            <w:bottom w:val="none" w:sz="0" w:space="0" w:color="auto"/>
            <w:right w:val="none" w:sz="0" w:space="0" w:color="auto"/>
          </w:divBdr>
          <w:divsChild>
            <w:div w:id="138691099">
              <w:marLeft w:val="0"/>
              <w:marRight w:val="0"/>
              <w:marTop w:val="0"/>
              <w:marBottom w:val="0"/>
              <w:divBdr>
                <w:top w:val="none" w:sz="0" w:space="0" w:color="auto"/>
                <w:left w:val="none" w:sz="0" w:space="0" w:color="auto"/>
                <w:bottom w:val="none" w:sz="0" w:space="0" w:color="auto"/>
                <w:right w:val="none" w:sz="0" w:space="0" w:color="auto"/>
              </w:divBdr>
              <w:divsChild>
                <w:div w:id="81429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659008">
      <w:bodyDiv w:val="1"/>
      <w:marLeft w:val="0"/>
      <w:marRight w:val="0"/>
      <w:marTop w:val="0"/>
      <w:marBottom w:val="0"/>
      <w:divBdr>
        <w:top w:val="none" w:sz="0" w:space="0" w:color="auto"/>
        <w:left w:val="none" w:sz="0" w:space="0" w:color="auto"/>
        <w:bottom w:val="none" w:sz="0" w:space="0" w:color="auto"/>
        <w:right w:val="none" w:sz="0" w:space="0" w:color="auto"/>
      </w:divBdr>
      <w:divsChild>
        <w:div w:id="1208956697">
          <w:marLeft w:val="0"/>
          <w:marRight w:val="0"/>
          <w:marTop w:val="0"/>
          <w:marBottom w:val="0"/>
          <w:divBdr>
            <w:top w:val="none" w:sz="0" w:space="0" w:color="auto"/>
            <w:left w:val="none" w:sz="0" w:space="0" w:color="auto"/>
            <w:bottom w:val="none" w:sz="0" w:space="0" w:color="auto"/>
            <w:right w:val="none" w:sz="0" w:space="0" w:color="auto"/>
          </w:divBdr>
        </w:div>
        <w:div w:id="1689520744">
          <w:marLeft w:val="0"/>
          <w:marRight w:val="0"/>
          <w:marTop w:val="0"/>
          <w:marBottom w:val="0"/>
          <w:divBdr>
            <w:top w:val="none" w:sz="0" w:space="0" w:color="auto"/>
            <w:left w:val="none" w:sz="0" w:space="0" w:color="auto"/>
            <w:bottom w:val="none" w:sz="0" w:space="0" w:color="auto"/>
            <w:right w:val="none" w:sz="0" w:space="0" w:color="auto"/>
          </w:divBdr>
        </w:div>
      </w:divsChild>
    </w:div>
    <w:div w:id="1076131527">
      <w:bodyDiv w:val="1"/>
      <w:marLeft w:val="0"/>
      <w:marRight w:val="0"/>
      <w:marTop w:val="0"/>
      <w:marBottom w:val="0"/>
      <w:divBdr>
        <w:top w:val="none" w:sz="0" w:space="0" w:color="auto"/>
        <w:left w:val="none" w:sz="0" w:space="0" w:color="auto"/>
        <w:bottom w:val="none" w:sz="0" w:space="0" w:color="auto"/>
        <w:right w:val="none" w:sz="0" w:space="0" w:color="auto"/>
      </w:divBdr>
    </w:div>
    <w:div w:id="1301962691">
      <w:bodyDiv w:val="1"/>
      <w:marLeft w:val="0"/>
      <w:marRight w:val="0"/>
      <w:marTop w:val="0"/>
      <w:marBottom w:val="0"/>
      <w:divBdr>
        <w:top w:val="none" w:sz="0" w:space="0" w:color="auto"/>
        <w:left w:val="none" w:sz="0" w:space="0" w:color="auto"/>
        <w:bottom w:val="none" w:sz="0" w:space="0" w:color="auto"/>
        <w:right w:val="none" w:sz="0" w:space="0" w:color="auto"/>
      </w:divBdr>
      <w:divsChild>
        <w:div w:id="1027875620">
          <w:marLeft w:val="0"/>
          <w:marRight w:val="0"/>
          <w:marTop w:val="0"/>
          <w:marBottom w:val="0"/>
          <w:divBdr>
            <w:top w:val="none" w:sz="0" w:space="0" w:color="auto"/>
            <w:left w:val="none" w:sz="0" w:space="0" w:color="auto"/>
            <w:bottom w:val="none" w:sz="0" w:space="0" w:color="auto"/>
            <w:right w:val="none" w:sz="0" w:space="0" w:color="auto"/>
          </w:divBdr>
        </w:div>
        <w:div w:id="724720860">
          <w:marLeft w:val="0"/>
          <w:marRight w:val="0"/>
          <w:marTop w:val="0"/>
          <w:marBottom w:val="0"/>
          <w:divBdr>
            <w:top w:val="none" w:sz="0" w:space="0" w:color="auto"/>
            <w:left w:val="none" w:sz="0" w:space="0" w:color="auto"/>
            <w:bottom w:val="none" w:sz="0" w:space="0" w:color="auto"/>
            <w:right w:val="none" w:sz="0" w:space="0" w:color="auto"/>
          </w:divBdr>
        </w:div>
        <w:div w:id="307637236">
          <w:marLeft w:val="0"/>
          <w:marRight w:val="0"/>
          <w:marTop w:val="0"/>
          <w:marBottom w:val="0"/>
          <w:divBdr>
            <w:top w:val="none" w:sz="0" w:space="0" w:color="auto"/>
            <w:left w:val="none" w:sz="0" w:space="0" w:color="auto"/>
            <w:bottom w:val="none" w:sz="0" w:space="0" w:color="auto"/>
            <w:right w:val="none" w:sz="0" w:space="0" w:color="auto"/>
          </w:divBdr>
        </w:div>
        <w:div w:id="1925142310">
          <w:marLeft w:val="0"/>
          <w:marRight w:val="0"/>
          <w:marTop w:val="0"/>
          <w:marBottom w:val="0"/>
          <w:divBdr>
            <w:top w:val="none" w:sz="0" w:space="0" w:color="auto"/>
            <w:left w:val="none" w:sz="0" w:space="0" w:color="auto"/>
            <w:bottom w:val="none" w:sz="0" w:space="0" w:color="auto"/>
            <w:right w:val="none" w:sz="0" w:space="0" w:color="auto"/>
          </w:divBdr>
        </w:div>
        <w:div w:id="1686589722">
          <w:marLeft w:val="0"/>
          <w:marRight w:val="0"/>
          <w:marTop w:val="0"/>
          <w:marBottom w:val="0"/>
          <w:divBdr>
            <w:top w:val="none" w:sz="0" w:space="0" w:color="auto"/>
            <w:left w:val="none" w:sz="0" w:space="0" w:color="auto"/>
            <w:bottom w:val="none" w:sz="0" w:space="0" w:color="auto"/>
            <w:right w:val="none" w:sz="0" w:space="0" w:color="auto"/>
          </w:divBdr>
        </w:div>
        <w:div w:id="2098136721">
          <w:marLeft w:val="0"/>
          <w:marRight w:val="0"/>
          <w:marTop w:val="0"/>
          <w:marBottom w:val="0"/>
          <w:divBdr>
            <w:top w:val="none" w:sz="0" w:space="0" w:color="auto"/>
            <w:left w:val="none" w:sz="0" w:space="0" w:color="auto"/>
            <w:bottom w:val="none" w:sz="0" w:space="0" w:color="auto"/>
            <w:right w:val="none" w:sz="0" w:space="0" w:color="auto"/>
          </w:divBdr>
        </w:div>
        <w:div w:id="534197731">
          <w:marLeft w:val="0"/>
          <w:marRight w:val="0"/>
          <w:marTop w:val="0"/>
          <w:marBottom w:val="0"/>
          <w:divBdr>
            <w:top w:val="none" w:sz="0" w:space="0" w:color="auto"/>
            <w:left w:val="none" w:sz="0" w:space="0" w:color="auto"/>
            <w:bottom w:val="none" w:sz="0" w:space="0" w:color="auto"/>
            <w:right w:val="none" w:sz="0" w:space="0" w:color="auto"/>
          </w:divBdr>
        </w:div>
      </w:divsChild>
    </w:div>
    <w:div w:id="1356813149">
      <w:bodyDiv w:val="1"/>
      <w:marLeft w:val="0"/>
      <w:marRight w:val="0"/>
      <w:marTop w:val="0"/>
      <w:marBottom w:val="0"/>
      <w:divBdr>
        <w:top w:val="none" w:sz="0" w:space="0" w:color="auto"/>
        <w:left w:val="none" w:sz="0" w:space="0" w:color="auto"/>
        <w:bottom w:val="none" w:sz="0" w:space="0" w:color="auto"/>
        <w:right w:val="none" w:sz="0" w:space="0" w:color="auto"/>
      </w:divBdr>
    </w:div>
    <w:div w:id="1392925510">
      <w:bodyDiv w:val="1"/>
      <w:marLeft w:val="0"/>
      <w:marRight w:val="0"/>
      <w:marTop w:val="0"/>
      <w:marBottom w:val="0"/>
      <w:divBdr>
        <w:top w:val="none" w:sz="0" w:space="0" w:color="auto"/>
        <w:left w:val="none" w:sz="0" w:space="0" w:color="auto"/>
        <w:bottom w:val="none" w:sz="0" w:space="0" w:color="auto"/>
        <w:right w:val="none" w:sz="0" w:space="0" w:color="auto"/>
      </w:divBdr>
    </w:div>
    <w:div w:id="1622494802">
      <w:bodyDiv w:val="1"/>
      <w:marLeft w:val="0"/>
      <w:marRight w:val="0"/>
      <w:marTop w:val="0"/>
      <w:marBottom w:val="0"/>
      <w:divBdr>
        <w:top w:val="none" w:sz="0" w:space="0" w:color="auto"/>
        <w:left w:val="none" w:sz="0" w:space="0" w:color="auto"/>
        <w:bottom w:val="none" w:sz="0" w:space="0" w:color="auto"/>
        <w:right w:val="none" w:sz="0" w:space="0" w:color="auto"/>
      </w:divBdr>
    </w:div>
    <w:div w:id="1661345386">
      <w:bodyDiv w:val="1"/>
      <w:marLeft w:val="0"/>
      <w:marRight w:val="0"/>
      <w:marTop w:val="0"/>
      <w:marBottom w:val="0"/>
      <w:divBdr>
        <w:top w:val="none" w:sz="0" w:space="0" w:color="auto"/>
        <w:left w:val="none" w:sz="0" w:space="0" w:color="auto"/>
        <w:bottom w:val="none" w:sz="0" w:space="0" w:color="auto"/>
        <w:right w:val="none" w:sz="0" w:space="0" w:color="auto"/>
      </w:divBdr>
      <w:divsChild>
        <w:div w:id="381099126">
          <w:marLeft w:val="0"/>
          <w:marRight w:val="0"/>
          <w:marTop w:val="0"/>
          <w:marBottom w:val="0"/>
          <w:divBdr>
            <w:top w:val="none" w:sz="0" w:space="0" w:color="auto"/>
            <w:left w:val="none" w:sz="0" w:space="0" w:color="auto"/>
            <w:bottom w:val="none" w:sz="0" w:space="0" w:color="auto"/>
            <w:right w:val="none" w:sz="0" w:space="0" w:color="auto"/>
          </w:divBdr>
          <w:divsChild>
            <w:div w:id="623775515">
              <w:marLeft w:val="0"/>
              <w:marRight w:val="0"/>
              <w:marTop w:val="0"/>
              <w:marBottom w:val="0"/>
              <w:divBdr>
                <w:top w:val="none" w:sz="0" w:space="0" w:color="auto"/>
                <w:left w:val="none" w:sz="0" w:space="0" w:color="auto"/>
                <w:bottom w:val="none" w:sz="0" w:space="0" w:color="auto"/>
                <w:right w:val="none" w:sz="0" w:space="0" w:color="auto"/>
              </w:divBdr>
              <w:divsChild>
                <w:div w:id="495533129">
                  <w:marLeft w:val="0"/>
                  <w:marRight w:val="0"/>
                  <w:marTop w:val="0"/>
                  <w:marBottom w:val="0"/>
                  <w:divBdr>
                    <w:top w:val="none" w:sz="0" w:space="0" w:color="auto"/>
                    <w:left w:val="none" w:sz="0" w:space="0" w:color="auto"/>
                    <w:bottom w:val="none" w:sz="0" w:space="0" w:color="auto"/>
                    <w:right w:val="none" w:sz="0" w:space="0" w:color="auto"/>
                  </w:divBdr>
                  <w:divsChild>
                    <w:div w:id="147212725">
                      <w:marLeft w:val="0"/>
                      <w:marRight w:val="0"/>
                      <w:marTop w:val="0"/>
                      <w:marBottom w:val="0"/>
                      <w:divBdr>
                        <w:top w:val="none" w:sz="0" w:space="0" w:color="auto"/>
                        <w:left w:val="none" w:sz="0" w:space="0" w:color="auto"/>
                        <w:bottom w:val="none" w:sz="0" w:space="0" w:color="auto"/>
                        <w:right w:val="none" w:sz="0" w:space="0" w:color="auto"/>
                      </w:divBdr>
                    </w:div>
                    <w:div w:id="78952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45401">
      <w:bodyDiv w:val="1"/>
      <w:marLeft w:val="0"/>
      <w:marRight w:val="0"/>
      <w:marTop w:val="0"/>
      <w:marBottom w:val="0"/>
      <w:divBdr>
        <w:top w:val="none" w:sz="0" w:space="0" w:color="auto"/>
        <w:left w:val="none" w:sz="0" w:space="0" w:color="auto"/>
        <w:bottom w:val="none" w:sz="0" w:space="0" w:color="auto"/>
        <w:right w:val="none" w:sz="0" w:space="0" w:color="auto"/>
      </w:divBdr>
    </w:div>
    <w:div w:id="1966544318">
      <w:bodyDiv w:val="1"/>
      <w:marLeft w:val="0"/>
      <w:marRight w:val="0"/>
      <w:marTop w:val="0"/>
      <w:marBottom w:val="0"/>
      <w:divBdr>
        <w:top w:val="none" w:sz="0" w:space="0" w:color="auto"/>
        <w:left w:val="none" w:sz="0" w:space="0" w:color="auto"/>
        <w:bottom w:val="none" w:sz="0" w:space="0" w:color="auto"/>
        <w:right w:val="none" w:sz="0" w:space="0" w:color="auto"/>
      </w:divBdr>
      <w:divsChild>
        <w:div w:id="1363555184">
          <w:marLeft w:val="0"/>
          <w:marRight w:val="0"/>
          <w:marTop w:val="0"/>
          <w:marBottom w:val="0"/>
          <w:divBdr>
            <w:top w:val="none" w:sz="0" w:space="0" w:color="auto"/>
            <w:left w:val="none" w:sz="0" w:space="0" w:color="auto"/>
            <w:bottom w:val="none" w:sz="0" w:space="0" w:color="auto"/>
            <w:right w:val="none" w:sz="0" w:space="0" w:color="auto"/>
          </w:divBdr>
          <w:divsChild>
            <w:div w:id="1789658091">
              <w:marLeft w:val="0"/>
              <w:marRight w:val="0"/>
              <w:marTop w:val="0"/>
              <w:marBottom w:val="0"/>
              <w:divBdr>
                <w:top w:val="none" w:sz="0" w:space="0" w:color="auto"/>
                <w:left w:val="none" w:sz="0" w:space="0" w:color="auto"/>
                <w:bottom w:val="none" w:sz="0" w:space="0" w:color="auto"/>
                <w:right w:val="none" w:sz="0" w:space="0" w:color="auto"/>
              </w:divBdr>
              <w:divsChild>
                <w:div w:id="78847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0EECA-B165-4EE4-8A61-C2FD96A8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239</Words>
  <Characters>1320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Dilenia Hernández</dc:creator>
  <cp:lastModifiedBy>Teresa Valverde Navarro</cp:lastModifiedBy>
  <cp:revision>6</cp:revision>
  <cp:lastPrinted>2022-01-19T11:10:00Z</cp:lastPrinted>
  <dcterms:created xsi:type="dcterms:W3CDTF">2023-07-17T21:20:00Z</dcterms:created>
  <dcterms:modified xsi:type="dcterms:W3CDTF">2023-07-18T01:01:00Z</dcterms:modified>
</cp:coreProperties>
</file>