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7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2E3C71" w:rsidRPr="00E361BC" w14:paraId="02861231" w14:textId="77777777" w:rsidTr="00F176AA">
        <w:trPr>
          <w:trHeight w:val="630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A5B860" w14:textId="697B24DF" w:rsidR="002E3C71" w:rsidRPr="00B9448C" w:rsidRDefault="00B40CB3" w:rsidP="00FA4C94">
            <w:pPr>
              <w:spacing w:after="240" w:line="276" w:lineRule="auto"/>
              <w:ind w:left="171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Título de la Conferencia</w:t>
            </w:r>
            <w:r w:rsidR="002E3C71" w:rsidRPr="00641966">
              <w:rPr>
                <w:rFonts w:ascii="Arial" w:hAnsi="Arial" w:cs="Arial"/>
                <w:b/>
                <w:color w:val="000000"/>
                <w:sz w:val="28"/>
                <w:szCs w:val="28"/>
              </w:rPr>
              <w:t>:</w:t>
            </w:r>
          </w:p>
        </w:tc>
      </w:tr>
      <w:tr w:rsidR="002E3C71" w:rsidRPr="00E361BC" w14:paraId="62019E45" w14:textId="77777777" w:rsidTr="00F176AA">
        <w:trPr>
          <w:trHeight w:val="356"/>
        </w:trPr>
        <w:tc>
          <w:tcPr>
            <w:tcW w:w="9072" w:type="dxa"/>
            <w:gridSpan w:val="2"/>
            <w:tcBorders>
              <w:bottom w:val="single" w:sz="4" w:space="0" w:color="auto"/>
            </w:tcBorders>
            <w:vAlign w:val="center"/>
          </w:tcPr>
          <w:p w14:paraId="5BE6FF08" w14:textId="7EEC004B" w:rsidR="002E3C71" w:rsidRPr="00B40CB3" w:rsidRDefault="0046340F" w:rsidP="00B40CB3">
            <w:pPr>
              <w:spacing w:after="240" w:line="276" w:lineRule="auto"/>
              <w:ind w:left="171"/>
              <w:rPr>
                <w:lang w:val="es-ES"/>
              </w:rPr>
            </w:pPr>
            <w:r w:rsidRPr="00B40CB3">
              <w:rPr>
                <w:lang w:val="es-ES"/>
              </w:rPr>
              <w:t>CONFERENCIA</w:t>
            </w:r>
            <w:r w:rsidR="00B40CB3" w:rsidRPr="00B40CB3">
              <w:rPr>
                <w:lang w:val="es-ES"/>
              </w:rPr>
              <w:t xml:space="preserve"> INTERNACIONAL VIRTUAL “LA AUTONOMÍA E INDEPENDENCIA DEL DERECHO DE EXTINCIÓN DE DOMINIO”</w:t>
            </w:r>
          </w:p>
          <w:p w14:paraId="5155C208" w14:textId="3A5EA4D9" w:rsidR="00B40CB3" w:rsidRPr="00B40CB3" w:rsidRDefault="00B40CB3" w:rsidP="002852FF">
            <w:pPr>
              <w:ind w:right="26"/>
              <w:jc w:val="both"/>
              <w:rPr>
                <w:rFonts w:ascii="Calibri Light" w:hAnsi="Calibri Light" w:cs="Calibri Light"/>
                <w:b/>
                <w:color w:val="000000"/>
              </w:rPr>
            </w:pPr>
          </w:p>
        </w:tc>
      </w:tr>
      <w:tr w:rsidR="002E3C71" w:rsidRPr="00A90D41" w14:paraId="00817514" w14:textId="77777777" w:rsidTr="00F176AA">
        <w:trPr>
          <w:trHeight w:val="460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7321B673" w14:textId="77777777" w:rsidR="002E3C71" w:rsidRPr="00A90D41" w:rsidRDefault="002E3C71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3C71" w:rsidRPr="00A90D41" w14:paraId="7A7B9791" w14:textId="77777777" w:rsidTr="00F176AA">
        <w:trPr>
          <w:trHeight w:val="615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1DB517" w14:textId="77777777" w:rsidR="002E3C71" w:rsidRPr="00A90D41" w:rsidRDefault="002E3C71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1966">
              <w:rPr>
                <w:rFonts w:ascii="Arial" w:hAnsi="Arial" w:cs="Arial"/>
                <w:b/>
                <w:color w:val="000000"/>
                <w:sz w:val="28"/>
                <w:szCs w:val="28"/>
              </w:rPr>
              <w:t>Escuela Judicial que lo ofrece (nombre y país):</w:t>
            </w:r>
          </w:p>
        </w:tc>
      </w:tr>
      <w:tr w:rsidR="002E3C71" w:rsidRPr="00E361BC" w14:paraId="4AAA2ED3" w14:textId="77777777" w:rsidTr="00F176AA">
        <w:trPr>
          <w:trHeight w:val="582"/>
        </w:trPr>
        <w:tc>
          <w:tcPr>
            <w:tcW w:w="90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F1933C" w14:textId="7FE4CE89" w:rsidR="002E3C71" w:rsidRPr="00E361BC" w:rsidRDefault="00CE2CB2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</w:rPr>
            </w:pPr>
            <w:r>
              <w:rPr>
                <w:lang w:val="es-ES"/>
              </w:rPr>
              <w:t>ACADEMIA DE LA MAGISTRATURA</w:t>
            </w:r>
            <w:r w:rsidR="00B30132">
              <w:rPr>
                <w:lang w:val="es-ES"/>
              </w:rPr>
              <w:t xml:space="preserve"> - PERÚ</w:t>
            </w:r>
          </w:p>
        </w:tc>
      </w:tr>
      <w:tr w:rsidR="002E3C71" w:rsidRPr="00A90D41" w14:paraId="5E2CF379" w14:textId="77777777" w:rsidTr="00F176AA">
        <w:trPr>
          <w:trHeight w:val="445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14331" w14:textId="77777777" w:rsidR="002E3C71" w:rsidRPr="00A90D41" w:rsidRDefault="002E3C71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3C71" w:rsidRPr="00E361BC" w14:paraId="7F0D8F5D" w14:textId="77777777" w:rsidTr="00F176AA">
        <w:trPr>
          <w:trHeight w:val="63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8F556F" w14:textId="3CF35484" w:rsidR="002E3C71" w:rsidRPr="00E361BC" w:rsidRDefault="002E3C71" w:rsidP="004F22DB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</w:rPr>
            </w:pPr>
            <w:r w:rsidRPr="00641966">
              <w:rPr>
                <w:rFonts w:ascii="Arial" w:hAnsi="Arial" w:cs="Arial"/>
                <w:b/>
                <w:color w:val="000000"/>
                <w:sz w:val="28"/>
                <w:szCs w:val="28"/>
              </w:rPr>
              <w:t>Lugar de realización:</w:t>
            </w:r>
          </w:p>
        </w:tc>
      </w:tr>
      <w:tr w:rsidR="002E3C71" w:rsidRPr="00E361BC" w14:paraId="30B50063" w14:textId="77777777" w:rsidTr="00F176AA">
        <w:trPr>
          <w:trHeight w:val="567"/>
        </w:trPr>
        <w:tc>
          <w:tcPr>
            <w:tcW w:w="90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9073BE" w14:textId="4D0C34DC" w:rsidR="002E3C71" w:rsidRPr="00E361BC" w:rsidRDefault="002E3C71" w:rsidP="00FA4C94">
            <w:pPr>
              <w:spacing w:after="240" w:line="276" w:lineRule="auto"/>
              <w:rPr>
                <w:rFonts w:ascii="Arial" w:hAnsi="Arial" w:cs="Arial"/>
                <w:color w:val="000000"/>
              </w:rPr>
            </w:pPr>
            <w:r>
              <w:rPr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lang w:val="es-ES"/>
              </w:rPr>
              <w:instrText xml:space="preserve"> FORMTEXT </w:instrText>
            </w:r>
            <w:r>
              <w:rPr>
                <w:lang w:val="es-ES"/>
              </w:rPr>
            </w:r>
            <w:r>
              <w:rPr>
                <w:lang w:val="es-ES"/>
              </w:rPr>
              <w:fldChar w:fldCharType="separate"/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t> </w:t>
            </w:r>
            <w:r>
              <w:rPr>
                <w:lang w:val="es-ES"/>
              </w:rPr>
              <w:fldChar w:fldCharType="end"/>
            </w:r>
            <w:r w:rsidR="00CE2CB2">
              <w:rPr>
                <w:lang w:val="es-ES"/>
              </w:rPr>
              <w:t>PERU</w:t>
            </w:r>
            <w:r w:rsidR="005C0F99">
              <w:rPr>
                <w:lang w:val="es-ES"/>
              </w:rPr>
              <w:t xml:space="preserve"> - VIRTUAL</w:t>
            </w:r>
          </w:p>
        </w:tc>
      </w:tr>
      <w:tr w:rsidR="002E3C71" w:rsidRPr="00A90D41" w14:paraId="232D0A6A" w14:textId="77777777" w:rsidTr="00F176AA">
        <w:trPr>
          <w:trHeight w:val="760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3B8EDBCB" w14:textId="77777777" w:rsidR="004F22DB" w:rsidRDefault="004F22DB"/>
          <w:tbl>
            <w:tblPr>
              <w:tblStyle w:val="Tablaconcuadrcula"/>
              <w:tblW w:w="8859" w:type="dxa"/>
              <w:tblLayout w:type="fixed"/>
              <w:tblLook w:val="04A0" w:firstRow="1" w:lastRow="0" w:firstColumn="1" w:lastColumn="0" w:noHBand="0" w:noVBand="1"/>
            </w:tblPr>
            <w:tblGrid>
              <w:gridCol w:w="8859"/>
            </w:tblGrid>
            <w:tr w:rsidR="002E3C71" w:rsidRPr="00E361BC" w14:paraId="58F3EC24" w14:textId="77777777" w:rsidTr="004F22DB">
              <w:trPr>
                <w:trHeight w:val="511"/>
              </w:trPr>
              <w:tc>
                <w:tcPr>
                  <w:tcW w:w="88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69BFE8" w14:textId="7C11224C" w:rsidR="002E3C71" w:rsidRPr="00FA4C94" w:rsidRDefault="002E3C71" w:rsidP="004F22DB">
                  <w:pPr>
                    <w:spacing w:line="276" w:lineRule="auto"/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8"/>
                      <w:szCs w:val="28"/>
                    </w:rPr>
                    <w:t>Fechas de realización:</w:t>
                  </w:r>
                </w:p>
              </w:tc>
            </w:tr>
            <w:tr w:rsidR="002E3C71" w:rsidRPr="00E361BC" w14:paraId="265A7FD4" w14:textId="77777777" w:rsidTr="00F176AA">
              <w:trPr>
                <w:trHeight w:val="418"/>
              </w:trPr>
              <w:tc>
                <w:tcPr>
                  <w:tcW w:w="8859" w:type="dxa"/>
                  <w:tcBorders>
                    <w:bottom w:val="single" w:sz="4" w:space="0" w:color="auto"/>
                  </w:tcBorders>
                </w:tcPr>
                <w:p w14:paraId="20B6F826" w14:textId="3BC5A363" w:rsidR="002E3C71" w:rsidRPr="00B30132" w:rsidRDefault="00B40CB3" w:rsidP="00FA4C94">
                  <w:pPr>
                    <w:spacing w:after="240" w:line="276" w:lineRule="auto"/>
                    <w:ind w:left="207"/>
                    <w:rPr>
                      <w:rFonts w:ascii="Calibri" w:hAnsi="Calibri" w:cs="Calibri"/>
                      <w:b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21 DE JULIO DE 2023</w:t>
                  </w:r>
                </w:p>
              </w:tc>
            </w:tr>
          </w:tbl>
          <w:p w14:paraId="3A12D981" w14:textId="42FBB48E" w:rsidR="002E3C71" w:rsidRPr="00A90D41" w:rsidRDefault="002E3C71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3C71" w:rsidRPr="00E361BC" w14:paraId="37E29B91" w14:textId="77777777" w:rsidTr="00F176AA">
        <w:trPr>
          <w:trHeight w:val="1260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D4E59A" w14:textId="77777777" w:rsidR="004F22DB" w:rsidRDefault="004F22DB" w:rsidP="004F22DB">
            <w:pPr>
              <w:spacing w:after="240" w:line="276" w:lineRule="auto"/>
              <w:ind w:left="171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5F6F2C7F" w14:textId="3FED6F55" w:rsidR="002E3C71" w:rsidRPr="00F36B0E" w:rsidRDefault="002E3C71" w:rsidP="004F22DB">
            <w:pPr>
              <w:spacing w:after="240" w:line="276" w:lineRule="auto"/>
              <w:ind w:left="171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F36B0E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Modalidad </w:t>
            </w:r>
          </w:p>
        </w:tc>
      </w:tr>
      <w:tr w:rsidR="002E3C71" w:rsidRPr="00E361BC" w14:paraId="761CB68F" w14:textId="77777777" w:rsidTr="00F176AA">
        <w:trPr>
          <w:trHeight w:val="567"/>
        </w:trPr>
        <w:tc>
          <w:tcPr>
            <w:tcW w:w="90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7CE2FB" w14:textId="7B9FF28B" w:rsidR="002E3C71" w:rsidRPr="00E361BC" w:rsidRDefault="00CE2CB2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</w:rPr>
            </w:pPr>
            <w:r>
              <w:rPr>
                <w:lang w:val="es-ES"/>
              </w:rPr>
              <w:t>A DISTANCIA - VIRTUAL</w:t>
            </w:r>
          </w:p>
        </w:tc>
      </w:tr>
      <w:tr w:rsidR="002E3C71" w:rsidRPr="00A90D41" w14:paraId="7BCFDFE3" w14:textId="77777777" w:rsidTr="00F176AA">
        <w:trPr>
          <w:trHeight w:val="1245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7BC18890" w14:textId="77777777" w:rsidR="004F22DB" w:rsidRDefault="004F22DB" w:rsidP="004F22DB">
            <w:pPr>
              <w:ind w:left="171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3A56962D" w14:textId="29675200" w:rsidR="002E3C71" w:rsidRPr="00A90D41" w:rsidRDefault="002E3C71" w:rsidP="004F22DB">
            <w:pPr>
              <w:spacing w:after="240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Frecuencia de las sesiones </w:t>
            </w:r>
          </w:p>
        </w:tc>
      </w:tr>
      <w:tr w:rsidR="00B30132" w:rsidRPr="00E361BC" w14:paraId="0EB2FA8F" w14:textId="77777777" w:rsidTr="001362C2">
        <w:trPr>
          <w:trHeight w:val="567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2D06F954" w14:textId="3CDD2084" w:rsidR="00B30132" w:rsidRPr="00B30132" w:rsidRDefault="00B40CB3" w:rsidP="00B40CB3">
            <w:pPr>
              <w:pStyle w:val="Sinespaciado"/>
              <w:rPr>
                <w:rFonts w:ascii="Arial" w:hAnsi="Arial" w:cs="Arial"/>
                <w:color w:val="000000"/>
              </w:rPr>
            </w:pPr>
            <w:r>
              <w:rPr>
                <w:b/>
                <w:lang w:val="es-ES"/>
              </w:rPr>
              <w:t>UNICA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4A0075C6" w14:textId="6B1E54C8" w:rsidR="00B30132" w:rsidRPr="002B6DE8" w:rsidRDefault="00B40CB3" w:rsidP="00B30132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17:30 A 19:00 HORAS</w:t>
            </w:r>
          </w:p>
        </w:tc>
      </w:tr>
      <w:tr w:rsidR="002E3C71" w:rsidRPr="00A90D41" w14:paraId="4AC84E02" w14:textId="77777777" w:rsidTr="00F176AA">
        <w:trPr>
          <w:trHeight w:val="460"/>
        </w:trPr>
        <w:tc>
          <w:tcPr>
            <w:tcW w:w="9072" w:type="dxa"/>
            <w:gridSpan w:val="2"/>
            <w:tcBorders>
              <w:left w:val="nil"/>
              <w:bottom w:val="nil"/>
              <w:right w:val="nil"/>
            </w:tcBorders>
          </w:tcPr>
          <w:p w14:paraId="2D8ADD50" w14:textId="6D8ECAE7" w:rsidR="002E3C71" w:rsidRPr="00A90D41" w:rsidRDefault="002E3C71" w:rsidP="00FA4C94">
            <w:pPr>
              <w:spacing w:after="240" w:line="276" w:lineRule="auto"/>
              <w:ind w:left="17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3C71" w:rsidRPr="005C0F99" w14:paraId="19B5D6FE" w14:textId="77777777" w:rsidTr="00F176AA">
        <w:trPr>
          <w:trHeight w:val="5776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aconcuadrcula"/>
              <w:tblW w:w="8817" w:type="dxa"/>
              <w:tblLayout w:type="fixed"/>
              <w:tblLook w:val="04A0" w:firstRow="1" w:lastRow="0" w:firstColumn="1" w:lastColumn="0" w:noHBand="0" w:noVBand="1"/>
            </w:tblPr>
            <w:tblGrid>
              <w:gridCol w:w="8817"/>
            </w:tblGrid>
            <w:tr w:rsidR="00E75EF4" w:rsidRPr="005C0F99" w14:paraId="04741BC4" w14:textId="77777777" w:rsidTr="00F176AA">
              <w:trPr>
                <w:trHeight w:val="532"/>
              </w:trPr>
              <w:tc>
                <w:tcPr>
                  <w:tcW w:w="88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71FFED" w14:textId="119AE64D" w:rsidR="00E75EF4" w:rsidRPr="005C0F99" w:rsidRDefault="00E75EF4" w:rsidP="00E75EF4">
                  <w:pPr>
                    <w:spacing w:after="240" w:line="276" w:lineRule="auto"/>
                    <w:rPr>
                      <w:rFonts w:ascii="Arial" w:hAnsi="Arial" w:cs="Arial"/>
                      <w:b/>
                      <w:color w:val="000000"/>
                      <w:szCs w:val="28"/>
                    </w:rPr>
                  </w:pPr>
                  <w:r w:rsidRPr="005C0F99">
                    <w:rPr>
                      <w:rFonts w:ascii="Arial" w:hAnsi="Arial" w:cs="Arial"/>
                      <w:b/>
                      <w:color w:val="000000"/>
                      <w:szCs w:val="28"/>
                    </w:rPr>
                    <w:lastRenderedPageBreak/>
                    <w:t>Número de horas lectivas</w:t>
                  </w:r>
                </w:p>
              </w:tc>
            </w:tr>
            <w:tr w:rsidR="00E75EF4" w:rsidRPr="005C0F99" w14:paraId="13228E2C" w14:textId="77777777" w:rsidTr="0069061D">
              <w:trPr>
                <w:trHeight w:val="609"/>
              </w:trPr>
              <w:tc>
                <w:tcPr>
                  <w:tcW w:w="8817" w:type="dxa"/>
                  <w:tcBorders>
                    <w:bottom w:val="single" w:sz="4" w:space="0" w:color="auto"/>
                  </w:tcBorders>
                </w:tcPr>
                <w:p w14:paraId="7559DA8F" w14:textId="2C52272E" w:rsidR="00E75EF4" w:rsidRPr="005C0F99" w:rsidRDefault="00B40CB3" w:rsidP="00E75EF4">
                  <w:pPr>
                    <w:spacing w:after="240" w:line="276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lang w:val="es-ES"/>
                    </w:rPr>
                    <w:t>02</w:t>
                  </w:r>
                </w:p>
              </w:tc>
            </w:tr>
          </w:tbl>
          <w:p w14:paraId="384BD714" w14:textId="77777777" w:rsidR="00E75EF4" w:rsidRPr="005C0F99" w:rsidRDefault="00E75EF4"/>
          <w:tbl>
            <w:tblPr>
              <w:tblStyle w:val="Tablaconcuadrcula"/>
              <w:tblW w:w="8952" w:type="dxa"/>
              <w:tblLayout w:type="fixed"/>
              <w:tblLook w:val="04A0" w:firstRow="1" w:lastRow="0" w:firstColumn="1" w:lastColumn="0" w:noHBand="0" w:noVBand="1"/>
            </w:tblPr>
            <w:tblGrid>
              <w:gridCol w:w="8952"/>
            </w:tblGrid>
            <w:tr w:rsidR="002E3C71" w:rsidRPr="005C0F99" w14:paraId="29C948D0" w14:textId="77777777" w:rsidTr="00F176AA">
              <w:trPr>
                <w:trHeight w:val="440"/>
              </w:trPr>
              <w:tc>
                <w:tcPr>
                  <w:tcW w:w="89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E275AD" w14:textId="5E1FD755" w:rsidR="00B65360" w:rsidRPr="005C0F99" w:rsidRDefault="00B65360" w:rsidP="00BB5A18">
                  <w:pPr>
                    <w:spacing w:after="240" w:line="276" w:lineRule="auto"/>
                    <w:rPr>
                      <w:rFonts w:ascii="Arial" w:hAnsi="Arial" w:cs="Arial"/>
                      <w:b/>
                      <w:color w:val="000000"/>
                      <w:szCs w:val="28"/>
                    </w:rPr>
                  </w:pPr>
                  <w:r w:rsidRPr="005C0F99">
                    <w:rPr>
                      <w:rFonts w:ascii="Arial" w:hAnsi="Arial" w:cs="Arial"/>
                      <w:b/>
                      <w:color w:val="000000"/>
                      <w:szCs w:val="28"/>
                    </w:rPr>
                    <w:t>Número de plazas ofertadas</w:t>
                  </w:r>
                </w:p>
              </w:tc>
            </w:tr>
            <w:tr w:rsidR="002E3C71" w:rsidRPr="005C0F99" w14:paraId="213AFA6C" w14:textId="77777777" w:rsidTr="0069061D">
              <w:trPr>
                <w:trHeight w:val="595"/>
              </w:trPr>
              <w:tc>
                <w:tcPr>
                  <w:tcW w:w="8952" w:type="dxa"/>
                  <w:tcBorders>
                    <w:bottom w:val="single" w:sz="4" w:space="0" w:color="auto"/>
                  </w:tcBorders>
                </w:tcPr>
                <w:p w14:paraId="29FB1AAC" w14:textId="1DBB1F90" w:rsidR="005C0F99" w:rsidRPr="005C0F99" w:rsidRDefault="00B40CB3" w:rsidP="00BB5A18">
                  <w:pPr>
                    <w:spacing w:after="240" w:line="276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lang w:val="es-ES"/>
                    </w:rPr>
                    <w:t>50</w:t>
                  </w:r>
                </w:p>
              </w:tc>
            </w:tr>
          </w:tbl>
          <w:p w14:paraId="308C93FB" w14:textId="3C7AF560" w:rsidR="002E3C71" w:rsidRPr="005C0F99" w:rsidRDefault="002E3C71" w:rsidP="00BB5A18">
            <w:pPr>
              <w:spacing w:after="240" w:line="276" w:lineRule="auto"/>
              <w:rPr>
                <w:rFonts w:ascii="Arial" w:hAnsi="Arial" w:cs="Arial"/>
                <w:b/>
                <w:color w:val="000000"/>
                <w:szCs w:val="28"/>
              </w:rPr>
            </w:pPr>
            <w:r w:rsidRPr="005C0F99">
              <w:rPr>
                <w:rFonts w:ascii="Arial" w:hAnsi="Arial" w:cs="Arial"/>
                <w:b/>
                <w:color w:val="000000"/>
                <w:szCs w:val="28"/>
              </w:rPr>
              <w:t>Emails de contacto para cuestiones relativas al curso:</w:t>
            </w:r>
          </w:p>
          <w:tbl>
            <w:tblPr>
              <w:tblStyle w:val="Tablaconcuadrcula"/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8818"/>
            </w:tblGrid>
            <w:tr w:rsidR="002E3C71" w:rsidRPr="005C0F99" w14:paraId="632CF664" w14:textId="77777777" w:rsidTr="00DF5D19">
              <w:trPr>
                <w:trHeight w:val="655"/>
              </w:trPr>
              <w:tc>
                <w:tcPr>
                  <w:tcW w:w="8818" w:type="dxa"/>
                  <w:tcBorders>
                    <w:bottom w:val="single" w:sz="4" w:space="0" w:color="auto"/>
                  </w:tcBorders>
                </w:tcPr>
                <w:p w14:paraId="3B137B4F" w14:textId="1D5711CB" w:rsidR="002E3C71" w:rsidRPr="005C0F99" w:rsidRDefault="00DE09B5" w:rsidP="00BB5A18">
                  <w:pPr>
                    <w:spacing w:after="240" w:line="276" w:lineRule="auto"/>
                    <w:rPr>
                      <w:lang w:val="es-ES"/>
                    </w:rPr>
                  </w:pPr>
                  <w:hyperlink r:id="rId8" w:history="1">
                    <w:r w:rsidR="00B40CB3" w:rsidRPr="00B810F2">
                      <w:rPr>
                        <w:rStyle w:val="Hipervnculo"/>
                        <w:lang w:val="es-ES"/>
                      </w:rPr>
                      <w:t>ksalas@amag.edu.pe</w:t>
                    </w:r>
                  </w:hyperlink>
                  <w:r w:rsidR="00CF27E3" w:rsidRPr="005C0F99">
                    <w:rPr>
                      <w:lang w:val="es-ES"/>
                    </w:rPr>
                    <w:t xml:space="preserve">  </w:t>
                  </w:r>
                </w:p>
                <w:p w14:paraId="0E1F55D8" w14:textId="025EB525" w:rsidR="005C0F99" w:rsidRPr="005C0F99" w:rsidRDefault="00B40CB3" w:rsidP="005C0F99">
                  <w:pPr>
                    <w:spacing w:after="240" w:line="276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lang w:val="es-ES"/>
                    </w:rPr>
                    <w:t>Karen Salas Aguilar, Analista del Programa de Actualización y Perfeccionamiento</w:t>
                  </w:r>
                </w:p>
              </w:tc>
            </w:tr>
          </w:tbl>
          <w:p w14:paraId="3C77042C" w14:textId="77777777" w:rsidR="002852FF" w:rsidRDefault="002852FF" w:rsidP="002852FF">
            <w:pPr>
              <w:rPr>
                <w:rFonts w:ascii="Arial" w:hAnsi="Arial" w:cs="Arial"/>
                <w:b/>
                <w:color w:val="000000"/>
                <w:szCs w:val="28"/>
              </w:rPr>
            </w:pPr>
          </w:p>
          <w:p w14:paraId="2620065E" w14:textId="7076FB0F" w:rsidR="002852FF" w:rsidRPr="00B40CB3" w:rsidRDefault="002852FF" w:rsidP="002852FF">
            <w:pPr>
              <w:rPr>
                <w:lang w:val="es-ES"/>
              </w:rPr>
            </w:pPr>
            <w:r w:rsidRPr="00B40CB3">
              <w:rPr>
                <w:lang w:val="es-ES"/>
              </w:rPr>
              <w:t>EXPOSITORA:</w:t>
            </w:r>
          </w:p>
          <w:p w14:paraId="35A10C01" w14:textId="77777777" w:rsidR="002852FF" w:rsidRPr="00B40CB3" w:rsidRDefault="002852FF" w:rsidP="002852FF">
            <w:pPr>
              <w:spacing w:after="240" w:line="276" w:lineRule="auto"/>
              <w:rPr>
                <w:b/>
                <w:lang w:val="es-ES"/>
              </w:rPr>
            </w:pPr>
            <w:r w:rsidRPr="00B40CB3">
              <w:rPr>
                <w:b/>
                <w:lang w:val="es-ES"/>
              </w:rPr>
              <w:t>SARA MAGNOLIA SALAZAR LANDINEZ - COLOMBIA</w:t>
            </w:r>
            <w:bookmarkStart w:id="0" w:name="_GoBack"/>
            <w:bookmarkEnd w:id="0"/>
          </w:p>
          <w:p w14:paraId="7E56639E" w14:textId="77777777" w:rsidR="002852FF" w:rsidRPr="00B40CB3" w:rsidRDefault="002852FF" w:rsidP="002852FF">
            <w:pPr>
              <w:ind w:right="26"/>
              <w:jc w:val="both"/>
              <w:rPr>
                <w:rFonts w:ascii="Calibri Light" w:eastAsia="Georgia" w:hAnsi="Calibri Light" w:cs="Calibri Light"/>
                <w:b/>
                <w:color w:val="000000" w:themeColor="text1"/>
              </w:rPr>
            </w:pPr>
            <w:r w:rsidRPr="00B40CB3">
              <w:rPr>
                <w:rFonts w:ascii="Calibri Light" w:eastAsia="Georgia" w:hAnsi="Calibri Light" w:cs="Calibri Light"/>
                <w:b/>
                <w:color w:val="000000" w:themeColor="text1"/>
              </w:rPr>
              <w:t>Abogada, Especialista y Magister en Derecho penal y Criminología en la Universidad Libre. Juez y fiscal delegada ante la Corte Suprema de Justicia de Colombia. Consultora internacional independiente para la Sección de Antinarcóticos y Aplicación de la Ley (INL) para la Embajada de Estados Unidos en Perú.</w:t>
            </w:r>
          </w:p>
          <w:p w14:paraId="08435238" w14:textId="0DD6587F" w:rsidR="002852FF" w:rsidRPr="005C0F99" w:rsidRDefault="002852FF" w:rsidP="0069061D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58E01C7B" w14:textId="77777777" w:rsidR="0082675B" w:rsidRPr="00E361BC" w:rsidRDefault="0082675B" w:rsidP="00E75EF4">
      <w:pPr>
        <w:spacing w:after="240" w:line="276" w:lineRule="auto"/>
        <w:rPr>
          <w:rFonts w:ascii="Arial" w:hAnsi="Arial" w:cs="Arial"/>
          <w:color w:val="000000"/>
        </w:rPr>
      </w:pPr>
    </w:p>
    <w:sectPr w:rsidR="0082675B" w:rsidRPr="00E361BC" w:rsidSect="004F22DB">
      <w:headerReference w:type="default" r:id="rId9"/>
      <w:footerReference w:type="even" r:id="rId10"/>
      <w:footerReference w:type="default" r:id="rId11"/>
      <w:pgSz w:w="12240" w:h="15840"/>
      <w:pgMar w:top="403" w:right="1701" w:bottom="851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79334" w14:textId="77777777" w:rsidR="00DE09B5" w:rsidRDefault="00DE09B5" w:rsidP="00FF48CD">
      <w:r>
        <w:separator/>
      </w:r>
    </w:p>
  </w:endnote>
  <w:endnote w:type="continuationSeparator" w:id="0">
    <w:p w14:paraId="77CF9C7F" w14:textId="77777777" w:rsidR="00DE09B5" w:rsidRDefault="00DE09B5" w:rsidP="00FF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80"/>
    <w:family w:val="auto"/>
    <w:pitch w:val="variable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D17FD" w14:textId="77777777" w:rsidR="00E361BC" w:rsidRDefault="00E361BC" w:rsidP="00DE231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A4D145" w14:textId="77777777" w:rsidR="00E361BC" w:rsidRDefault="00E361BC" w:rsidP="00FF48C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7681E" w14:textId="418DA070" w:rsidR="00E361BC" w:rsidRDefault="00E361BC" w:rsidP="00DE231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852FF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E02A2AB" w14:textId="77777777" w:rsidR="00E361BC" w:rsidRDefault="00E361BC" w:rsidP="00FF48C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93A91" w14:textId="77777777" w:rsidR="00DE09B5" w:rsidRDefault="00DE09B5" w:rsidP="00FF48CD">
      <w:r>
        <w:separator/>
      </w:r>
    </w:p>
  </w:footnote>
  <w:footnote w:type="continuationSeparator" w:id="0">
    <w:p w14:paraId="53712BF7" w14:textId="77777777" w:rsidR="00DE09B5" w:rsidRDefault="00DE09B5" w:rsidP="00FF4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14F39" w14:textId="77777777" w:rsidR="00A90D41" w:rsidRDefault="00E361BC" w:rsidP="00A90D41">
    <w:pPr>
      <w:pStyle w:val="Encabezado"/>
      <w:jc w:val="center"/>
      <w:rPr>
        <w:noProof/>
        <w:lang w:val="es-ES"/>
      </w:rPr>
    </w:pPr>
    <w:r>
      <w:rPr>
        <w:noProof/>
        <w:lang w:val="es-PE" w:eastAsia="es-PE"/>
      </w:rPr>
      <w:drawing>
        <wp:inline distT="0" distB="0" distL="0" distR="0" wp14:anchorId="3A265794" wp14:editId="6BFA9018">
          <wp:extent cx="661988" cy="811045"/>
          <wp:effectExtent l="0" t="0" r="5080" b="8255"/>
          <wp:docPr id="1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GPJ desde año 20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32" cy="813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s-ES"/>
      </w:rPr>
      <w:t xml:space="preserve">                                                                        </w:t>
    </w:r>
    <w:r>
      <w:rPr>
        <w:noProof/>
        <w:lang w:val="es-PE" w:eastAsia="es-PE"/>
      </w:rPr>
      <w:drawing>
        <wp:inline distT="0" distB="0" distL="0" distR="0" wp14:anchorId="1FA9CEAA" wp14:editId="506A00D6">
          <wp:extent cx="1058230" cy="905843"/>
          <wp:effectExtent l="0" t="0" r="8890" b="8890"/>
          <wp:docPr id="16" name="Imagen 16" descr="Macintosh HD:Users:user:Library:Mail:V2:IMAP-dhernandez@enj.org@imap.gmail.com:V Asamblea RIAEJ.mbox:E0D7B576-4873-4790-8707-849F6A75EB4E:Data:5:Attachments:5796:2:logo RIAE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ser:Library:Mail:V2:IMAP-dhernandez@enj.org@imap.gmail.com:V Asamblea RIAEJ.mbox:E0D7B576-4873-4790-8707-849F6A75EB4E:Data:5:Attachments:5796:2:logo RIAEJ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678" cy="907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AA2D2" w14:textId="77777777" w:rsidR="00A90D41" w:rsidRDefault="00A90D41" w:rsidP="00A90D41">
    <w:pPr>
      <w:pStyle w:val="Encabezado"/>
      <w:jc w:val="center"/>
      <w:rPr>
        <w:noProof/>
        <w:lang w:val="es-ES"/>
      </w:rPr>
    </w:pPr>
  </w:p>
  <w:p w14:paraId="09865063" w14:textId="253A59ED" w:rsidR="00E361BC" w:rsidRPr="00A90D41" w:rsidRDefault="00E361BC" w:rsidP="00A90D41">
    <w:pPr>
      <w:pStyle w:val="Encabezado"/>
      <w:jc w:val="center"/>
      <w:rPr>
        <w:noProof/>
        <w:lang w:val="es-ES"/>
      </w:rPr>
    </w:pPr>
    <w:r w:rsidRPr="00B9448C">
      <w:rPr>
        <w:rFonts w:ascii="Arial" w:hAnsi="Arial" w:cs="Arial"/>
        <w:b/>
        <w:noProof/>
        <w:sz w:val="36"/>
        <w:szCs w:val="36"/>
        <w:lang w:val="es-ES"/>
      </w:rPr>
      <w:t xml:space="preserve">Oferta de formación para catálogo RIAEJ </w:t>
    </w:r>
    <w:r w:rsidR="00E733E9">
      <w:rPr>
        <w:rFonts w:ascii="Arial" w:hAnsi="Arial" w:cs="Arial"/>
        <w:b/>
        <w:noProof/>
        <w:sz w:val="36"/>
        <w:szCs w:val="36"/>
        <w:lang w:val="es-ES"/>
      </w:rPr>
      <w:t>202</w:t>
    </w:r>
    <w:r w:rsidR="00FE4C36">
      <w:rPr>
        <w:rFonts w:ascii="Arial" w:hAnsi="Arial" w:cs="Arial"/>
        <w:b/>
        <w:noProof/>
        <w:sz w:val="36"/>
        <w:szCs w:val="36"/>
        <w:lang w:val="es-ES"/>
      </w:rPr>
      <w:t>3</w:t>
    </w:r>
  </w:p>
  <w:p w14:paraId="0A73C419" w14:textId="77777777" w:rsidR="00E361BC" w:rsidRDefault="00E361BC" w:rsidP="00500A0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Verdana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Verdan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Verdana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Verdan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Verdana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Verdana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2" w15:restartNumberingAfterBreak="0">
    <w:nsid w:val="00000015"/>
    <w:multiLevelType w:val="singleLevel"/>
    <w:tmpl w:val="00000015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3" w15:restartNumberingAfterBreak="0">
    <w:nsid w:val="0000001B"/>
    <w:multiLevelType w:val="singleLevel"/>
    <w:tmpl w:val="0000001B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4" w15:restartNumberingAfterBreak="0">
    <w:nsid w:val="00381E11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2AD5885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5347DE"/>
    <w:multiLevelType w:val="multilevel"/>
    <w:tmpl w:val="B1D4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E43CD8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86B26BB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94B4654"/>
    <w:multiLevelType w:val="multilevel"/>
    <w:tmpl w:val="81365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B5A286A"/>
    <w:multiLevelType w:val="multilevel"/>
    <w:tmpl w:val="543C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D62619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1F5205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C659ED"/>
    <w:multiLevelType w:val="multilevel"/>
    <w:tmpl w:val="6432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22C1CFC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6F94F35"/>
    <w:multiLevelType w:val="multilevel"/>
    <w:tmpl w:val="CACA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9E3B95"/>
    <w:multiLevelType w:val="multilevel"/>
    <w:tmpl w:val="0DB0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3230215"/>
    <w:multiLevelType w:val="multilevel"/>
    <w:tmpl w:val="3B5C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237F5D"/>
    <w:multiLevelType w:val="multilevel"/>
    <w:tmpl w:val="D966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F12C71"/>
    <w:multiLevelType w:val="multilevel"/>
    <w:tmpl w:val="3518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8E0291"/>
    <w:multiLevelType w:val="multilevel"/>
    <w:tmpl w:val="6986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9B54F3"/>
    <w:multiLevelType w:val="multilevel"/>
    <w:tmpl w:val="8306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023BD2"/>
    <w:multiLevelType w:val="multilevel"/>
    <w:tmpl w:val="66C6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131B36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B721E22"/>
    <w:multiLevelType w:val="multilevel"/>
    <w:tmpl w:val="76E0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2705E9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B54612"/>
    <w:multiLevelType w:val="multilevel"/>
    <w:tmpl w:val="A164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FE4680"/>
    <w:multiLevelType w:val="multilevel"/>
    <w:tmpl w:val="D678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F30057"/>
    <w:multiLevelType w:val="multilevel"/>
    <w:tmpl w:val="56126C48"/>
    <w:lvl w:ilvl="0">
      <w:start w:val="1"/>
      <w:numFmt w:val="bullet"/>
      <w:pStyle w:val="SubtuloNivel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E43A11"/>
    <w:multiLevelType w:val="multilevel"/>
    <w:tmpl w:val="C1A6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1133AD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777252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737B5B"/>
    <w:multiLevelType w:val="multilevel"/>
    <w:tmpl w:val="52C2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B454C3"/>
    <w:multiLevelType w:val="multilevel"/>
    <w:tmpl w:val="E67C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E70781"/>
    <w:multiLevelType w:val="multilevel"/>
    <w:tmpl w:val="6986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7260D4"/>
    <w:multiLevelType w:val="multilevel"/>
    <w:tmpl w:val="85E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7E1918"/>
    <w:multiLevelType w:val="multilevel"/>
    <w:tmpl w:val="6986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050E34"/>
    <w:multiLevelType w:val="multilevel"/>
    <w:tmpl w:val="1E02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8"/>
  </w:num>
  <w:num w:numId="3">
    <w:abstractNumId w:val="29"/>
  </w:num>
  <w:num w:numId="4">
    <w:abstractNumId w:val="42"/>
  </w:num>
  <w:num w:numId="5">
    <w:abstractNumId w:val="16"/>
  </w:num>
  <w:num w:numId="6">
    <w:abstractNumId w:val="25"/>
  </w:num>
  <w:num w:numId="7">
    <w:abstractNumId w:val="34"/>
  </w:num>
  <w:num w:numId="8">
    <w:abstractNumId w:val="22"/>
  </w:num>
  <w:num w:numId="9">
    <w:abstractNumId w:val="19"/>
  </w:num>
  <w:num w:numId="10">
    <w:abstractNumId w:val="23"/>
  </w:num>
  <w:num w:numId="11">
    <w:abstractNumId w:val="39"/>
  </w:num>
  <w:num w:numId="12">
    <w:abstractNumId w:val="27"/>
  </w:num>
  <w:num w:numId="13">
    <w:abstractNumId w:val="33"/>
  </w:num>
  <w:num w:numId="14">
    <w:abstractNumId w:val="21"/>
  </w:num>
  <w:num w:numId="15">
    <w:abstractNumId w:val="35"/>
  </w:num>
  <w:num w:numId="16">
    <w:abstractNumId w:val="40"/>
  </w:num>
  <w:num w:numId="17">
    <w:abstractNumId w:val="24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8"/>
  </w:num>
  <w:num w:numId="24">
    <w:abstractNumId w:val="9"/>
  </w:num>
  <w:num w:numId="25">
    <w:abstractNumId w:val="10"/>
  </w:num>
  <w:num w:numId="26">
    <w:abstractNumId w:val="11"/>
  </w:num>
  <w:num w:numId="27">
    <w:abstractNumId w:val="18"/>
  </w:num>
  <w:num w:numId="28">
    <w:abstractNumId w:val="45"/>
  </w:num>
  <w:num w:numId="29">
    <w:abstractNumId w:val="14"/>
  </w:num>
  <w:num w:numId="30">
    <w:abstractNumId w:val="15"/>
  </w:num>
  <w:num w:numId="31">
    <w:abstractNumId w:val="0"/>
  </w:num>
  <w:num w:numId="32">
    <w:abstractNumId w:val="13"/>
  </w:num>
  <w:num w:numId="33">
    <w:abstractNumId w:val="41"/>
  </w:num>
  <w:num w:numId="34">
    <w:abstractNumId w:val="12"/>
  </w:num>
  <w:num w:numId="35">
    <w:abstractNumId w:val="1"/>
  </w:num>
  <w:num w:numId="36">
    <w:abstractNumId w:val="17"/>
  </w:num>
  <w:num w:numId="37">
    <w:abstractNumId w:val="38"/>
  </w:num>
  <w:num w:numId="38">
    <w:abstractNumId w:val="38"/>
  </w:num>
  <w:num w:numId="39">
    <w:abstractNumId w:val="28"/>
  </w:num>
  <w:num w:numId="40">
    <w:abstractNumId w:val="36"/>
  </w:num>
  <w:num w:numId="41">
    <w:abstractNumId w:val="31"/>
  </w:num>
  <w:num w:numId="42">
    <w:abstractNumId w:val="47"/>
  </w:num>
  <w:num w:numId="43">
    <w:abstractNumId w:val="20"/>
  </w:num>
  <w:num w:numId="44">
    <w:abstractNumId w:val="32"/>
  </w:num>
  <w:num w:numId="45">
    <w:abstractNumId w:val="43"/>
  </w:num>
  <w:num w:numId="46">
    <w:abstractNumId w:val="26"/>
  </w:num>
  <w:num w:numId="47">
    <w:abstractNumId w:val="37"/>
  </w:num>
  <w:num w:numId="48">
    <w:abstractNumId w:val="30"/>
  </w:num>
  <w:num w:numId="49">
    <w:abstractNumId w:val="46"/>
  </w:num>
  <w:num w:numId="50">
    <w:abstractNumId w:val="4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AC4"/>
    <w:rsid w:val="00031A09"/>
    <w:rsid w:val="00037A72"/>
    <w:rsid w:val="000441D4"/>
    <w:rsid w:val="00070C29"/>
    <w:rsid w:val="00076AC4"/>
    <w:rsid w:val="000864C6"/>
    <w:rsid w:val="000D45DA"/>
    <w:rsid w:val="00100D5B"/>
    <w:rsid w:val="00102735"/>
    <w:rsid w:val="0013120A"/>
    <w:rsid w:val="00162857"/>
    <w:rsid w:val="0016532E"/>
    <w:rsid w:val="001C65D5"/>
    <w:rsid w:val="001D2010"/>
    <w:rsid w:val="001D4EFA"/>
    <w:rsid w:val="00244BA4"/>
    <w:rsid w:val="002852FF"/>
    <w:rsid w:val="002B6DE8"/>
    <w:rsid w:val="002D7A8C"/>
    <w:rsid w:val="002E3C71"/>
    <w:rsid w:val="00310FC3"/>
    <w:rsid w:val="003160D2"/>
    <w:rsid w:val="00333D75"/>
    <w:rsid w:val="00334C76"/>
    <w:rsid w:val="00374FBA"/>
    <w:rsid w:val="00386FAF"/>
    <w:rsid w:val="003A7330"/>
    <w:rsid w:val="003B5DE3"/>
    <w:rsid w:val="003D6DE0"/>
    <w:rsid w:val="00424B00"/>
    <w:rsid w:val="0046340F"/>
    <w:rsid w:val="004A0EDD"/>
    <w:rsid w:val="004E0D3B"/>
    <w:rsid w:val="004E592E"/>
    <w:rsid w:val="004F0600"/>
    <w:rsid w:val="004F22DB"/>
    <w:rsid w:val="00500A06"/>
    <w:rsid w:val="005266FA"/>
    <w:rsid w:val="00537047"/>
    <w:rsid w:val="00564A7A"/>
    <w:rsid w:val="005709B3"/>
    <w:rsid w:val="00570D22"/>
    <w:rsid w:val="00582D96"/>
    <w:rsid w:val="005B0B29"/>
    <w:rsid w:val="005C0F99"/>
    <w:rsid w:val="005C3B62"/>
    <w:rsid w:val="0061291B"/>
    <w:rsid w:val="00641966"/>
    <w:rsid w:val="0069061D"/>
    <w:rsid w:val="006A2854"/>
    <w:rsid w:val="006C2D3A"/>
    <w:rsid w:val="006D56B6"/>
    <w:rsid w:val="006D66EE"/>
    <w:rsid w:val="00734A83"/>
    <w:rsid w:val="00792A68"/>
    <w:rsid w:val="007A185F"/>
    <w:rsid w:val="00823874"/>
    <w:rsid w:val="0082675B"/>
    <w:rsid w:val="00846208"/>
    <w:rsid w:val="00877AF7"/>
    <w:rsid w:val="008C1E85"/>
    <w:rsid w:val="008E3F99"/>
    <w:rsid w:val="00934EAB"/>
    <w:rsid w:val="00947F13"/>
    <w:rsid w:val="009548D1"/>
    <w:rsid w:val="00996F27"/>
    <w:rsid w:val="009D76DB"/>
    <w:rsid w:val="009F2E75"/>
    <w:rsid w:val="00A13FDD"/>
    <w:rsid w:val="00A26624"/>
    <w:rsid w:val="00A741C7"/>
    <w:rsid w:val="00A8256E"/>
    <w:rsid w:val="00A90D41"/>
    <w:rsid w:val="00AD1302"/>
    <w:rsid w:val="00AD577F"/>
    <w:rsid w:val="00B30132"/>
    <w:rsid w:val="00B30B40"/>
    <w:rsid w:val="00B40CB3"/>
    <w:rsid w:val="00B65360"/>
    <w:rsid w:val="00B9448C"/>
    <w:rsid w:val="00BB5A18"/>
    <w:rsid w:val="00BD09E7"/>
    <w:rsid w:val="00C152EC"/>
    <w:rsid w:val="00C21EAC"/>
    <w:rsid w:val="00C327E6"/>
    <w:rsid w:val="00C60767"/>
    <w:rsid w:val="00C873DC"/>
    <w:rsid w:val="00CA5499"/>
    <w:rsid w:val="00CE2CB2"/>
    <w:rsid w:val="00CF27E3"/>
    <w:rsid w:val="00D07B28"/>
    <w:rsid w:val="00D618D1"/>
    <w:rsid w:val="00D6471F"/>
    <w:rsid w:val="00DA4A26"/>
    <w:rsid w:val="00DC64CC"/>
    <w:rsid w:val="00DD1FF9"/>
    <w:rsid w:val="00DE09B5"/>
    <w:rsid w:val="00DE2315"/>
    <w:rsid w:val="00DE4029"/>
    <w:rsid w:val="00DF4764"/>
    <w:rsid w:val="00DF5D19"/>
    <w:rsid w:val="00E102FE"/>
    <w:rsid w:val="00E361BC"/>
    <w:rsid w:val="00E733E9"/>
    <w:rsid w:val="00E75EF4"/>
    <w:rsid w:val="00EA60F3"/>
    <w:rsid w:val="00EC0FBC"/>
    <w:rsid w:val="00EC56C4"/>
    <w:rsid w:val="00F168EA"/>
    <w:rsid w:val="00F176AA"/>
    <w:rsid w:val="00F26464"/>
    <w:rsid w:val="00F32491"/>
    <w:rsid w:val="00F36B0E"/>
    <w:rsid w:val="00FA4C94"/>
    <w:rsid w:val="00FB0AC4"/>
    <w:rsid w:val="00FD5FF6"/>
    <w:rsid w:val="00FE4C36"/>
    <w:rsid w:val="00FE650E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EC8E4D2"/>
  <w15:docId w15:val="{0182B063-EE30-4C8A-92D6-E36E91646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48C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33D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33D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741C7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A741C7"/>
    <w:rPr>
      <w:rFonts w:ascii="Times" w:hAnsi="Times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A741C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333D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33D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333D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333D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fasis">
    <w:name w:val="Emphasis"/>
    <w:basedOn w:val="Fuentedeprrafopredeter"/>
    <w:uiPriority w:val="20"/>
    <w:qFormat/>
    <w:rsid w:val="00333D75"/>
    <w:rPr>
      <w:i/>
      <w:iCs/>
    </w:rPr>
  </w:style>
  <w:style w:type="character" w:styleId="Textoennegrita">
    <w:name w:val="Strong"/>
    <w:basedOn w:val="Fuentedeprrafopredeter"/>
    <w:qFormat/>
    <w:rsid w:val="00244BA4"/>
    <w:rPr>
      <w:b/>
      <w:bCs/>
    </w:rPr>
  </w:style>
  <w:style w:type="paragraph" w:styleId="Textoindependiente">
    <w:name w:val="Body Text"/>
    <w:basedOn w:val="Normal"/>
    <w:link w:val="TextoindependienteCar"/>
    <w:rsid w:val="001D4EFA"/>
    <w:pPr>
      <w:suppressAutoHyphens/>
      <w:spacing w:after="120"/>
    </w:pPr>
    <w:rPr>
      <w:rFonts w:ascii="Times New Roman" w:eastAsia="Times New Roman" w:hAnsi="Times New Roman" w:cs="Times New Roman"/>
      <w:color w:val="000000"/>
      <w:sz w:val="20"/>
      <w:szCs w:val="20"/>
      <w:lang w:val="es-DO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1D4EFA"/>
    <w:rPr>
      <w:rFonts w:ascii="Times New Roman" w:eastAsia="Times New Roman" w:hAnsi="Times New Roman" w:cs="Times New Roman"/>
      <w:color w:val="000000"/>
      <w:sz w:val="20"/>
      <w:szCs w:val="20"/>
      <w:lang w:val="es-DO" w:eastAsia="hi-IN" w:bidi="hi-IN"/>
    </w:rPr>
  </w:style>
  <w:style w:type="paragraph" w:styleId="Prrafodelista">
    <w:name w:val="List Paragraph"/>
    <w:basedOn w:val="Normal"/>
    <w:uiPriority w:val="34"/>
    <w:qFormat/>
    <w:rsid w:val="00792A6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8256E"/>
    <w:rPr>
      <w:color w:val="0000FF"/>
      <w:u w:val="single"/>
    </w:rPr>
  </w:style>
  <w:style w:type="character" w:customStyle="1" w:styleId="WW8Num9z0">
    <w:name w:val="WW8Num9z0"/>
    <w:rsid w:val="006C2D3A"/>
    <w:rPr>
      <w:rFonts w:ascii="Symbol" w:hAnsi="Symbol" w:cs="OpenSymbol"/>
    </w:rPr>
  </w:style>
  <w:style w:type="paragraph" w:customStyle="1" w:styleId="Prrafodelista1">
    <w:name w:val="Párrafo de lista1"/>
    <w:basedOn w:val="Normal"/>
    <w:rsid w:val="00AD1302"/>
    <w:pPr>
      <w:suppressAutoHyphens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SubtuloNivel3">
    <w:name w:val="Subítulo Nivel 3"/>
    <w:basedOn w:val="Normal"/>
    <w:rsid w:val="00310FC3"/>
    <w:pPr>
      <w:numPr>
        <w:numId w:val="2"/>
      </w:numPr>
      <w:suppressAutoHyphens/>
      <w:spacing w:before="360" w:after="360"/>
      <w:jc w:val="both"/>
    </w:pPr>
    <w:rPr>
      <w:rFonts w:ascii="Trebuchet MS" w:eastAsia="HG Mincho Light J" w:hAnsi="Trebuchet MS" w:cs="Times New Roman"/>
      <w:bCs/>
      <w:color w:val="000000"/>
      <w:kern w:val="1"/>
      <w:sz w:val="22"/>
      <w:szCs w:val="20"/>
      <w:lang w:val="es-DO" w:eastAsia="ar-SA"/>
    </w:rPr>
  </w:style>
  <w:style w:type="paragraph" w:customStyle="1" w:styleId="SubtituloReal">
    <w:name w:val="Subtitulo Real"/>
    <w:basedOn w:val="Normal"/>
    <w:next w:val="Normal"/>
    <w:rsid w:val="00310FC3"/>
    <w:pPr>
      <w:tabs>
        <w:tab w:val="num" w:pos="720"/>
      </w:tabs>
      <w:suppressAutoHyphens/>
      <w:spacing w:before="360" w:after="360"/>
      <w:ind w:left="720" w:hanging="360"/>
    </w:pPr>
    <w:rPr>
      <w:rFonts w:ascii="Trebuchet MS" w:eastAsia="HG Mincho Light J" w:hAnsi="Trebuchet MS" w:cs="Times New Roman"/>
      <w:b/>
      <w:bCs/>
      <w:color w:val="000000"/>
      <w:kern w:val="1"/>
      <w:szCs w:val="20"/>
      <w:lang w:val="es-DO" w:eastAsia="ar-SA"/>
    </w:rPr>
  </w:style>
  <w:style w:type="paragraph" w:customStyle="1" w:styleId="Subttulo1">
    <w:name w:val="Subtítulo1"/>
    <w:basedOn w:val="Normal"/>
    <w:rsid w:val="00FD5FF6"/>
    <w:pPr>
      <w:tabs>
        <w:tab w:val="num" w:pos="720"/>
      </w:tabs>
      <w:suppressAutoHyphens/>
      <w:spacing w:before="360" w:after="360"/>
      <w:ind w:left="720" w:hanging="360"/>
    </w:pPr>
    <w:rPr>
      <w:rFonts w:ascii="Trebuchet MS" w:eastAsia="HG Mincho Light J" w:hAnsi="Trebuchet MS" w:cs="Times New Roman"/>
      <w:b/>
      <w:bCs/>
      <w:color w:val="000000"/>
      <w:kern w:val="1"/>
      <w:szCs w:val="20"/>
      <w:lang w:val="es-DO" w:eastAsia="ar-SA"/>
    </w:rPr>
  </w:style>
  <w:style w:type="paragraph" w:customStyle="1" w:styleId="Ttulo11">
    <w:name w:val="Título 11"/>
    <w:rsid w:val="00CA5499"/>
    <w:pPr>
      <w:tabs>
        <w:tab w:val="num" w:pos="720"/>
      </w:tabs>
      <w:suppressAutoHyphens/>
      <w:spacing w:before="360" w:after="360"/>
      <w:ind w:left="720" w:hanging="360"/>
    </w:pPr>
    <w:rPr>
      <w:rFonts w:ascii="Trebuchet MS" w:eastAsia="HG Mincho Light J" w:hAnsi="Trebuchet MS" w:cs="Times New Roman"/>
      <w:b/>
      <w:bCs/>
      <w:color w:val="000000"/>
      <w:kern w:val="1"/>
      <w:sz w:val="26"/>
      <w:szCs w:val="20"/>
      <w:lang w:val="es-DO" w:eastAsia="ar-SA"/>
    </w:rPr>
  </w:style>
  <w:style w:type="paragraph" w:styleId="Piedepgina">
    <w:name w:val="footer"/>
    <w:basedOn w:val="Normal"/>
    <w:link w:val="PiedepginaCar"/>
    <w:uiPriority w:val="99"/>
    <w:unhideWhenUsed/>
    <w:rsid w:val="00FF48C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48CD"/>
  </w:style>
  <w:style w:type="character" w:styleId="Nmerodepgina">
    <w:name w:val="page number"/>
    <w:basedOn w:val="Fuentedeprrafopredeter"/>
    <w:uiPriority w:val="99"/>
    <w:semiHidden/>
    <w:unhideWhenUsed/>
    <w:rsid w:val="00FF48CD"/>
  </w:style>
  <w:style w:type="character" w:customStyle="1" w:styleId="announcementsposttimestamp">
    <w:name w:val="announcementsposttimestamp"/>
    <w:basedOn w:val="Fuentedeprrafopredeter"/>
    <w:rsid w:val="000864C6"/>
  </w:style>
  <w:style w:type="character" w:customStyle="1" w:styleId="updatedtime">
    <w:name w:val="updatedtime"/>
    <w:basedOn w:val="Fuentedeprrafopredeter"/>
    <w:rsid w:val="000864C6"/>
  </w:style>
  <w:style w:type="paragraph" w:styleId="Textodeglobo">
    <w:name w:val="Balloon Text"/>
    <w:basedOn w:val="Normal"/>
    <w:link w:val="TextodegloboCar"/>
    <w:uiPriority w:val="99"/>
    <w:semiHidden/>
    <w:unhideWhenUsed/>
    <w:rsid w:val="005709B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09B3"/>
    <w:rPr>
      <w:rFonts w:ascii="Lucida Grande" w:hAnsi="Lucida Grande" w:cs="Lucida Grande"/>
      <w:sz w:val="18"/>
      <w:szCs w:val="18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031A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031A09"/>
    <w:rPr>
      <w:rFonts w:asciiTheme="majorHAnsi" w:eastAsiaTheme="majorEastAsia" w:hAnsiTheme="majorHAnsi" w:cstheme="majorBidi"/>
      <w:i/>
      <w:iCs/>
      <w:color w:val="4F81BD" w:themeColor="accent1"/>
      <w:spacing w:val="15"/>
      <w:lang w:val="es-ES_tradnl"/>
    </w:rPr>
  </w:style>
  <w:style w:type="character" w:styleId="Ttulodellibro">
    <w:name w:val="Book Title"/>
    <w:basedOn w:val="Fuentedeprrafopredeter"/>
    <w:uiPriority w:val="33"/>
    <w:qFormat/>
    <w:rsid w:val="00031A09"/>
    <w:rPr>
      <w:b/>
      <w:bCs/>
      <w:smallCaps/>
      <w:spacing w:val="5"/>
    </w:rPr>
  </w:style>
  <w:style w:type="character" w:styleId="Hipervnculovisitado">
    <w:name w:val="FollowedHyperlink"/>
    <w:basedOn w:val="Fuentedeprrafopredeter"/>
    <w:uiPriority w:val="99"/>
    <w:semiHidden/>
    <w:unhideWhenUsed/>
    <w:rsid w:val="00C152EC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4E0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2">
    <w:name w:val="Light List Accent 2"/>
    <w:basedOn w:val="Tablanormal"/>
    <w:uiPriority w:val="61"/>
    <w:rsid w:val="004E0D3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1">
    <w:name w:val="Light List Accent 1"/>
    <w:basedOn w:val="Tablanormal"/>
    <w:uiPriority w:val="61"/>
    <w:rsid w:val="004E0D3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Referenciasutil">
    <w:name w:val="Subtle Reference"/>
    <w:basedOn w:val="Fuentedeprrafopredeter"/>
    <w:uiPriority w:val="31"/>
    <w:qFormat/>
    <w:rsid w:val="004E0D3B"/>
    <w:rPr>
      <w:smallCaps/>
      <w:color w:val="C0504D" w:themeColor="accent2"/>
      <w:u w:val="single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0D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0D3B"/>
    <w:rPr>
      <w:b/>
      <w:bCs/>
      <w:i/>
      <w:iCs/>
      <w:color w:val="4F81BD" w:themeColor="accent1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DC64CC"/>
    <w:rPr>
      <w:b/>
      <w:bCs/>
      <w:smallCaps/>
      <w:color w:val="C0504D" w:themeColor="accent2"/>
      <w:spacing w:val="5"/>
      <w:u w:val="single"/>
    </w:rPr>
  </w:style>
  <w:style w:type="paragraph" w:styleId="Cita">
    <w:name w:val="Quote"/>
    <w:basedOn w:val="Normal"/>
    <w:next w:val="Normal"/>
    <w:link w:val="CitaCar"/>
    <w:uiPriority w:val="29"/>
    <w:qFormat/>
    <w:rsid w:val="00DC64C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DC64CC"/>
    <w:rPr>
      <w:i/>
      <w:iCs/>
      <w:color w:val="000000" w:themeColor="text1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500A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0A06"/>
    <w:rPr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BB5A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5A1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5A18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5A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5A18"/>
    <w:rPr>
      <w:b/>
      <w:bCs/>
      <w:sz w:val="20"/>
      <w:szCs w:val="20"/>
      <w:lang w:val="es-ES_tradnl"/>
    </w:rPr>
  </w:style>
  <w:style w:type="paragraph" w:customStyle="1" w:styleId="TableParagraph">
    <w:name w:val="Table Paragraph"/>
    <w:basedOn w:val="Normal"/>
    <w:uiPriority w:val="1"/>
    <w:qFormat/>
    <w:rsid w:val="00B30132"/>
    <w:pPr>
      <w:widowControl w:val="0"/>
    </w:pPr>
    <w:rPr>
      <w:rFonts w:ascii="Arial" w:eastAsia="Arial" w:hAnsi="Arial" w:cs="Arial"/>
      <w:sz w:val="22"/>
      <w:szCs w:val="22"/>
      <w:lang w:val="es-ES" w:eastAsia="es-PE"/>
    </w:rPr>
  </w:style>
  <w:style w:type="paragraph" w:styleId="Sinespaciado">
    <w:name w:val="No Spacing"/>
    <w:uiPriority w:val="1"/>
    <w:qFormat/>
    <w:rsid w:val="00B30132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1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6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alas@amag.edu.p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122F61-CFA7-42EA-9F90-946D5EE3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Dilenia Hernández</dc:creator>
  <cp:lastModifiedBy>Teresa Valverde Navarro</cp:lastModifiedBy>
  <cp:revision>3</cp:revision>
  <cp:lastPrinted>2022-01-19T11:10:00Z</cp:lastPrinted>
  <dcterms:created xsi:type="dcterms:W3CDTF">2023-07-18T00:58:00Z</dcterms:created>
  <dcterms:modified xsi:type="dcterms:W3CDTF">2023-07-18T01:03:00Z</dcterms:modified>
</cp:coreProperties>
</file>