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07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2E3C71" w:rsidRPr="00E361BC" w14:paraId="02861231" w14:textId="77777777" w:rsidTr="00F176AA">
        <w:trPr>
          <w:trHeight w:val="630"/>
        </w:trPr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A5B860" w14:textId="61422CFA" w:rsidR="002E3C71" w:rsidRPr="00B9448C" w:rsidRDefault="003E3B10" w:rsidP="00DA1687">
            <w:pPr>
              <w:spacing w:after="240" w:line="276" w:lineRule="auto"/>
              <w:ind w:left="171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Título de la </w:t>
            </w:r>
            <w:r w:rsidR="00DA1687">
              <w:rPr>
                <w:rFonts w:ascii="Arial" w:hAnsi="Arial" w:cs="Arial"/>
                <w:b/>
                <w:color w:val="000000"/>
                <w:sz w:val="28"/>
                <w:szCs w:val="28"/>
              </w:rPr>
              <w:t>actividad académica</w:t>
            </w:r>
            <w:r w:rsidR="002E3C71" w:rsidRPr="00641966">
              <w:rPr>
                <w:rFonts w:ascii="Arial" w:hAnsi="Arial" w:cs="Arial"/>
                <w:b/>
                <w:color w:val="000000"/>
                <w:sz w:val="28"/>
                <w:szCs w:val="28"/>
              </w:rPr>
              <w:t>:</w:t>
            </w:r>
          </w:p>
        </w:tc>
      </w:tr>
      <w:tr w:rsidR="002E3C71" w:rsidRPr="00E361BC" w14:paraId="62019E45" w14:textId="77777777" w:rsidTr="00F176AA">
        <w:trPr>
          <w:trHeight w:val="356"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vAlign w:val="center"/>
          </w:tcPr>
          <w:p w14:paraId="0933CDA0" w14:textId="77777777" w:rsidR="002E3C71" w:rsidRDefault="0046340F" w:rsidP="00E7362E">
            <w:pPr>
              <w:spacing w:after="240" w:line="276" w:lineRule="auto"/>
              <w:ind w:left="171" w:right="-119"/>
              <w:rPr>
                <w:lang w:val="es-ES"/>
              </w:rPr>
            </w:pPr>
            <w:r>
              <w:rPr>
                <w:lang w:val="es-ES"/>
              </w:rPr>
              <w:t>CONFERENCIA</w:t>
            </w:r>
            <w:r w:rsidR="00E7362E">
              <w:rPr>
                <w:lang w:val="es-ES"/>
              </w:rPr>
              <w:t xml:space="preserve"> INTERNACIONAL VIRTUAL “COHECHO TRANSNACIONAL”</w:t>
            </w:r>
          </w:p>
          <w:p w14:paraId="5155C208" w14:textId="41AF29D7" w:rsidR="008166E7" w:rsidRPr="00E361BC" w:rsidRDefault="008166E7" w:rsidP="00DA1687">
            <w:pPr>
              <w:ind w:right="26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2E3C71" w:rsidRPr="00A90D41" w14:paraId="00817514" w14:textId="77777777" w:rsidTr="00F176AA">
        <w:trPr>
          <w:trHeight w:val="460"/>
        </w:trPr>
        <w:tc>
          <w:tcPr>
            <w:tcW w:w="9072" w:type="dxa"/>
            <w:gridSpan w:val="2"/>
            <w:tcBorders>
              <w:left w:val="nil"/>
              <w:bottom w:val="nil"/>
              <w:right w:val="nil"/>
            </w:tcBorders>
          </w:tcPr>
          <w:p w14:paraId="7321B673" w14:textId="77777777" w:rsidR="002E3C71" w:rsidRPr="00A90D41" w:rsidRDefault="002E3C71" w:rsidP="00FA4C94">
            <w:pPr>
              <w:spacing w:after="240" w:line="276" w:lineRule="auto"/>
              <w:ind w:left="17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E3C71" w:rsidRPr="00A90D41" w14:paraId="7A7B9791" w14:textId="77777777" w:rsidTr="00F176AA">
        <w:trPr>
          <w:trHeight w:val="615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1DB517" w14:textId="77777777" w:rsidR="002E3C71" w:rsidRPr="00A90D41" w:rsidRDefault="002E3C71" w:rsidP="00FA4C94">
            <w:pPr>
              <w:spacing w:after="240" w:line="276" w:lineRule="auto"/>
              <w:ind w:left="171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1966">
              <w:rPr>
                <w:rFonts w:ascii="Arial" w:hAnsi="Arial" w:cs="Arial"/>
                <w:b/>
                <w:color w:val="000000"/>
                <w:sz w:val="28"/>
                <w:szCs w:val="28"/>
              </w:rPr>
              <w:t>Escuela Judicial que lo ofrece (nombre y país):</w:t>
            </w:r>
          </w:p>
        </w:tc>
      </w:tr>
      <w:tr w:rsidR="002E3C71" w:rsidRPr="00E361BC" w14:paraId="4AAA2ED3" w14:textId="77777777" w:rsidTr="00F176AA">
        <w:trPr>
          <w:trHeight w:val="582"/>
        </w:trPr>
        <w:tc>
          <w:tcPr>
            <w:tcW w:w="90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F1933C" w14:textId="7FE4CE89" w:rsidR="002E3C71" w:rsidRPr="00E361BC" w:rsidRDefault="00CE2CB2" w:rsidP="00FA4C94">
            <w:pPr>
              <w:spacing w:after="240" w:line="276" w:lineRule="auto"/>
              <w:ind w:left="171"/>
              <w:rPr>
                <w:rFonts w:ascii="Arial" w:hAnsi="Arial" w:cs="Arial"/>
                <w:color w:val="000000"/>
              </w:rPr>
            </w:pPr>
            <w:r>
              <w:rPr>
                <w:lang w:val="es-ES"/>
              </w:rPr>
              <w:t>ACADEMIA DE LA MAGISTRATURA</w:t>
            </w:r>
            <w:r w:rsidR="00B30132">
              <w:rPr>
                <w:lang w:val="es-ES"/>
              </w:rPr>
              <w:t xml:space="preserve"> - PERÚ</w:t>
            </w:r>
          </w:p>
        </w:tc>
      </w:tr>
      <w:tr w:rsidR="002E3C71" w:rsidRPr="00A90D41" w14:paraId="5E2CF379" w14:textId="77777777" w:rsidTr="00F176AA">
        <w:trPr>
          <w:trHeight w:val="445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14331" w14:textId="77777777" w:rsidR="002E3C71" w:rsidRPr="00A90D41" w:rsidRDefault="002E3C71" w:rsidP="00FA4C94">
            <w:pPr>
              <w:spacing w:after="240" w:line="276" w:lineRule="auto"/>
              <w:ind w:left="17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E3C71" w:rsidRPr="00E361BC" w14:paraId="7F0D8F5D" w14:textId="77777777" w:rsidTr="00F176AA">
        <w:trPr>
          <w:trHeight w:val="63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8F556F" w14:textId="3CF35484" w:rsidR="002E3C71" w:rsidRPr="00E361BC" w:rsidRDefault="002E3C71" w:rsidP="004F22DB">
            <w:pPr>
              <w:spacing w:after="240" w:line="276" w:lineRule="auto"/>
              <w:ind w:left="171"/>
              <w:rPr>
                <w:rFonts w:ascii="Arial" w:hAnsi="Arial" w:cs="Arial"/>
                <w:color w:val="000000"/>
              </w:rPr>
            </w:pPr>
            <w:r w:rsidRPr="00641966">
              <w:rPr>
                <w:rFonts w:ascii="Arial" w:hAnsi="Arial" w:cs="Arial"/>
                <w:b/>
                <w:color w:val="000000"/>
                <w:sz w:val="28"/>
                <w:szCs w:val="28"/>
              </w:rPr>
              <w:t>Lugar de realización:</w:t>
            </w:r>
          </w:p>
        </w:tc>
      </w:tr>
      <w:tr w:rsidR="002E3C71" w:rsidRPr="00E361BC" w14:paraId="30B50063" w14:textId="77777777" w:rsidTr="00F176AA">
        <w:trPr>
          <w:trHeight w:val="567"/>
        </w:trPr>
        <w:tc>
          <w:tcPr>
            <w:tcW w:w="90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9073BE" w14:textId="4D0C34DC" w:rsidR="002E3C71" w:rsidRPr="00E361BC" w:rsidRDefault="002E3C71" w:rsidP="00FA4C94">
            <w:pPr>
              <w:spacing w:after="240" w:line="276" w:lineRule="auto"/>
              <w:rPr>
                <w:rFonts w:ascii="Arial" w:hAnsi="Arial" w:cs="Arial"/>
                <w:color w:val="000000"/>
              </w:rPr>
            </w:pPr>
            <w:r>
              <w:rPr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lang w:val="es-ES"/>
              </w:rPr>
              <w:t> </w:t>
            </w:r>
            <w:r>
              <w:rPr>
                <w:lang w:val="es-ES"/>
              </w:rPr>
              <w:t> </w:t>
            </w:r>
            <w:r>
              <w:rPr>
                <w:lang w:val="es-ES"/>
              </w:rPr>
              <w:t> </w:t>
            </w:r>
            <w:r>
              <w:rPr>
                <w:lang w:val="es-ES"/>
              </w:rPr>
              <w:t> </w:t>
            </w:r>
            <w:r>
              <w:rPr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  <w:r w:rsidR="00CE2CB2">
              <w:rPr>
                <w:lang w:val="es-ES"/>
              </w:rPr>
              <w:t>PERU</w:t>
            </w:r>
            <w:r w:rsidR="005C0F99">
              <w:rPr>
                <w:lang w:val="es-ES"/>
              </w:rPr>
              <w:t xml:space="preserve"> - VIRTUAL</w:t>
            </w:r>
          </w:p>
        </w:tc>
      </w:tr>
      <w:tr w:rsidR="002E3C71" w:rsidRPr="00A90D41" w14:paraId="232D0A6A" w14:textId="77777777" w:rsidTr="00F176AA">
        <w:trPr>
          <w:trHeight w:val="760"/>
        </w:trPr>
        <w:tc>
          <w:tcPr>
            <w:tcW w:w="9072" w:type="dxa"/>
            <w:gridSpan w:val="2"/>
            <w:tcBorders>
              <w:left w:val="nil"/>
              <w:bottom w:val="nil"/>
              <w:right w:val="nil"/>
            </w:tcBorders>
          </w:tcPr>
          <w:p w14:paraId="3B8EDBCB" w14:textId="77777777" w:rsidR="004F22DB" w:rsidRDefault="004F22DB"/>
          <w:tbl>
            <w:tblPr>
              <w:tblStyle w:val="Tablaconcuadrcula"/>
              <w:tblW w:w="8859" w:type="dxa"/>
              <w:tblLayout w:type="fixed"/>
              <w:tblLook w:val="04A0" w:firstRow="1" w:lastRow="0" w:firstColumn="1" w:lastColumn="0" w:noHBand="0" w:noVBand="1"/>
            </w:tblPr>
            <w:tblGrid>
              <w:gridCol w:w="8859"/>
            </w:tblGrid>
            <w:tr w:rsidR="002E3C71" w:rsidRPr="00E361BC" w14:paraId="58F3EC24" w14:textId="77777777" w:rsidTr="004F22DB">
              <w:trPr>
                <w:trHeight w:val="511"/>
              </w:trPr>
              <w:tc>
                <w:tcPr>
                  <w:tcW w:w="88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69BFE8" w14:textId="7C11224C" w:rsidR="002E3C71" w:rsidRPr="00FA4C94" w:rsidRDefault="002E3C71" w:rsidP="004F22DB">
                  <w:pPr>
                    <w:spacing w:line="276" w:lineRule="auto"/>
                    <w:rPr>
                      <w:rFonts w:ascii="Arial" w:hAnsi="Arial" w:cs="Arial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8"/>
                      <w:szCs w:val="28"/>
                    </w:rPr>
                    <w:t>Fechas de realización:</w:t>
                  </w:r>
                </w:p>
              </w:tc>
            </w:tr>
            <w:tr w:rsidR="002E3C71" w:rsidRPr="00E361BC" w14:paraId="265A7FD4" w14:textId="77777777" w:rsidTr="00F176AA">
              <w:trPr>
                <w:trHeight w:val="418"/>
              </w:trPr>
              <w:tc>
                <w:tcPr>
                  <w:tcW w:w="8859" w:type="dxa"/>
                  <w:tcBorders>
                    <w:bottom w:val="single" w:sz="4" w:space="0" w:color="auto"/>
                  </w:tcBorders>
                </w:tcPr>
                <w:p w14:paraId="20B6F826" w14:textId="1AFA0548" w:rsidR="002E3C71" w:rsidRPr="00B30132" w:rsidRDefault="00E7362E" w:rsidP="00FA4C94">
                  <w:pPr>
                    <w:spacing w:after="240" w:line="276" w:lineRule="auto"/>
                    <w:ind w:left="207"/>
                    <w:rPr>
                      <w:rFonts w:ascii="Calibri" w:hAnsi="Calibri" w:cs="Calibri"/>
                      <w:b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19 DE JULIO DE 2023</w:t>
                  </w:r>
                </w:p>
              </w:tc>
            </w:tr>
          </w:tbl>
          <w:p w14:paraId="3A12D981" w14:textId="42FBB48E" w:rsidR="002E3C71" w:rsidRPr="00A90D41" w:rsidRDefault="002E3C71" w:rsidP="00FA4C94">
            <w:pPr>
              <w:spacing w:after="240" w:line="276" w:lineRule="auto"/>
              <w:ind w:left="17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E3C71" w:rsidRPr="00E361BC" w14:paraId="37E29B91" w14:textId="77777777" w:rsidTr="00F176AA">
        <w:trPr>
          <w:trHeight w:val="126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D4E59A" w14:textId="77777777" w:rsidR="004F22DB" w:rsidRDefault="004F22DB" w:rsidP="004F22DB">
            <w:pPr>
              <w:spacing w:after="240" w:line="276" w:lineRule="auto"/>
              <w:ind w:left="171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5F6F2C7F" w14:textId="3FED6F55" w:rsidR="002E3C71" w:rsidRPr="00F36B0E" w:rsidRDefault="002E3C71" w:rsidP="004F22DB">
            <w:pPr>
              <w:spacing w:after="240" w:line="276" w:lineRule="auto"/>
              <w:ind w:left="171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F36B0E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Modalidad </w:t>
            </w:r>
          </w:p>
        </w:tc>
      </w:tr>
      <w:tr w:rsidR="002E3C71" w:rsidRPr="00E361BC" w14:paraId="761CB68F" w14:textId="77777777" w:rsidTr="00F176AA">
        <w:trPr>
          <w:trHeight w:val="567"/>
        </w:trPr>
        <w:tc>
          <w:tcPr>
            <w:tcW w:w="90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7CE2FB" w14:textId="7B9FF28B" w:rsidR="002E3C71" w:rsidRPr="00E361BC" w:rsidRDefault="00CE2CB2" w:rsidP="00FA4C94">
            <w:pPr>
              <w:spacing w:after="240" w:line="276" w:lineRule="auto"/>
              <w:ind w:left="171"/>
              <w:rPr>
                <w:rFonts w:ascii="Arial" w:hAnsi="Arial" w:cs="Arial"/>
                <w:color w:val="000000"/>
              </w:rPr>
            </w:pPr>
            <w:r>
              <w:rPr>
                <w:lang w:val="es-ES"/>
              </w:rPr>
              <w:t>A DISTANCIA - VIRTUAL</w:t>
            </w:r>
          </w:p>
        </w:tc>
      </w:tr>
      <w:tr w:rsidR="002E3C71" w:rsidRPr="00A90D41" w14:paraId="7BCFDFE3" w14:textId="77777777" w:rsidTr="00F176AA">
        <w:trPr>
          <w:trHeight w:val="1245"/>
        </w:trPr>
        <w:tc>
          <w:tcPr>
            <w:tcW w:w="9072" w:type="dxa"/>
            <w:gridSpan w:val="2"/>
            <w:tcBorders>
              <w:left w:val="nil"/>
              <w:bottom w:val="nil"/>
              <w:right w:val="nil"/>
            </w:tcBorders>
          </w:tcPr>
          <w:p w14:paraId="7BC18890" w14:textId="77777777" w:rsidR="004F22DB" w:rsidRDefault="004F22DB" w:rsidP="004F22DB">
            <w:pPr>
              <w:ind w:left="171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3A56962D" w14:textId="29675200" w:rsidR="002E3C71" w:rsidRPr="00A90D41" w:rsidRDefault="002E3C71" w:rsidP="004F22DB">
            <w:pPr>
              <w:spacing w:after="240"/>
              <w:ind w:left="17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Frecuencia de las sesiones </w:t>
            </w:r>
          </w:p>
        </w:tc>
      </w:tr>
      <w:tr w:rsidR="00B30132" w:rsidRPr="00E361BC" w14:paraId="0EB2FA8F" w14:textId="77777777" w:rsidTr="001362C2">
        <w:trPr>
          <w:trHeight w:val="567"/>
        </w:trPr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2D06F954" w14:textId="4674493A" w:rsidR="00B30132" w:rsidRPr="00B30132" w:rsidRDefault="00E7362E" w:rsidP="00B30132">
            <w:pPr>
              <w:pStyle w:val="Sinespaciad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UNICA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4A0075C6" w14:textId="45DE64C5" w:rsidR="00B30132" w:rsidRPr="002B6DE8" w:rsidRDefault="00E7362E" w:rsidP="00B30132">
            <w:pPr>
              <w:pStyle w:val="Sinespaciad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17:30 A 19:00 HORAS (HORA PERUANA)</w:t>
            </w:r>
          </w:p>
        </w:tc>
      </w:tr>
      <w:tr w:rsidR="002E3C71" w:rsidRPr="00A90D41" w14:paraId="4AC84E02" w14:textId="77777777" w:rsidTr="00F176AA">
        <w:trPr>
          <w:trHeight w:val="460"/>
        </w:trPr>
        <w:tc>
          <w:tcPr>
            <w:tcW w:w="9072" w:type="dxa"/>
            <w:gridSpan w:val="2"/>
            <w:tcBorders>
              <w:left w:val="nil"/>
              <w:bottom w:val="nil"/>
              <w:right w:val="nil"/>
            </w:tcBorders>
          </w:tcPr>
          <w:p w14:paraId="2D8ADD50" w14:textId="6D8ECAE7" w:rsidR="002E3C71" w:rsidRPr="00A90D41" w:rsidRDefault="002E3C71" w:rsidP="00FA4C94">
            <w:pPr>
              <w:spacing w:after="240" w:line="276" w:lineRule="auto"/>
              <w:ind w:left="17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E3C71" w:rsidRPr="005C0F99" w14:paraId="19B5D6FE" w14:textId="77777777" w:rsidTr="00F176AA">
        <w:trPr>
          <w:trHeight w:val="5776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aconcuadrcula"/>
              <w:tblW w:w="8817" w:type="dxa"/>
              <w:tblLayout w:type="fixed"/>
              <w:tblLook w:val="04A0" w:firstRow="1" w:lastRow="0" w:firstColumn="1" w:lastColumn="0" w:noHBand="0" w:noVBand="1"/>
            </w:tblPr>
            <w:tblGrid>
              <w:gridCol w:w="8817"/>
            </w:tblGrid>
            <w:tr w:rsidR="00E75EF4" w:rsidRPr="005C0F99" w14:paraId="04741BC4" w14:textId="77777777" w:rsidTr="00F176AA">
              <w:trPr>
                <w:trHeight w:val="53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71FFED" w14:textId="119AE64D" w:rsidR="00E75EF4" w:rsidRPr="005C0F99" w:rsidRDefault="00E75EF4" w:rsidP="00E75EF4">
                  <w:pPr>
                    <w:spacing w:after="240" w:line="276" w:lineRule="auto"/>
                    <w:rPr>
                      <w:rFonts w:ascii="Arial" w:hAnsi="Arial" w:cs="Arial"/>
                      <w:b/>
                      <w:color w:val="000000"/>
                      <w:szCs w:val="28"/>
                    </w:rPr>
                  </w:pPr>
                  <w:r w:rsidRPr="005C0F99">
                    <w:rPr>
                      <w:rFonts w:ascii="Arial" w:hAnsi="Arial" w:cs="Arial"/>
                      <w:b/>
                      <w:color w:val="000000"/>
                      <w:szCs w:val="28"/>
                    </w:rPr>
                    <w:lastRenderedPageBreak/>
                    <w:t>Número de horas lectivas</w:t>
                  </w:r>
                </w:p>
              </w:tc>
            </w:tr>
            <w:tr w:rsidR="00E75EF4" w:rsidRPr="005C0F99" w14:paraId="13228E2C" w14:textId="77777777" w:rsidTr="0069061D">
              <w:trPr>
                <w:trHeight w:val="609"/>
              </w:trPr>
              <w:tc>
                <w:tcPr>
                  <w:tcW w:w="8817" w:type="dxa"/>
                  <w:tcBorders>
                    <w:bottom w:val="single" w:sz="4" w:space="0" w:color="auto"/>
                  </w:tcBorders>
                </w:tcPr>
                <w:p w14:paraId="7559DA8F" w14:textId="1DAEBEEB" w:rsidR="00E75EF4" w:rsidRPr="005C0F99" w:rsidRDefault="00E7362E" w:rsidP="00E75EF4">
                  <w:pPr>
                    <w:spacing w:after="240" w:line="276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lang w:val="es-ES"/>
                    </w:rPr>
                    <w:t>02</w:t>
                  </w:r>
                </w:p>
              </w:tc>
            </w:tr>
          </w:tbl>
          <w:p w14:paraId="384BD714" w14:textId="77777777" w:rsidR="00E75EF4" w:rsidRPr="005C0F99" w:rsidRDefault="00E75EF4"/>
          <w:tbl>
            <w:tblPr>
              <w:tblStyle w:val="Tablaconcuadrcula"/>
              <w:tblW w:w="8952" w:type="dxa"/>
              <w:tblLayout w:type="fixed"/>
              <w:tblLook w:val="04A0" w:firstRow="1" w:lastRow="0" w:firstColumn="1" w:lastColumn="0" w:noHBand="0" w:noVBand="1"/>
            </w:tblPr>
            <w:tblGrid>
              <w:gridCol w:w="8952"/>
            </w:tblGrid>
            <w:tr w:rsidR="002E3C71" w:rsidRPr="005C0F99" w14:paraId="29C948D0" w14:textId="77777777" w:rsidTr="00F176AA">
              <w:trPr>
                <w:trHeight w:val="440"/>
              </w:trPr>
              <w:tc>
                <w:tcPr>
                  <w:tcW w:w="89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E275AD" w14:textId="5E1FD755" w:rsidR="00B65360" w:rsidRPr="005C0F99" w:rsidRDefault="00B65360" w:rsidP="00BB5A18">
                  <w:pPr>
                    <w:spacing w:after="240" w:line="276" w:lineRule="auto"/>
                    <w:rPr>
                      <w:rFonts w:ascii="Arial" w:hAnsi="Arial" w:cs="Arial"/>
                      <w:b/>
                      <w:color w:val="000000"/>
                      <w:szCs w:val="28"/>
                    </w:rPr>
                  </w:pPr>
                  <w:r w:rsidRPr="005C0F99">
                    <w:rPr>
                      <w:rFonts w:ascii="Arial" w:hAnsi="Arial" w:cs="Arial"/>
                      <w:b/>
                      <w:color w:val="000000"/>
                      <w:szCs w:val="28"/>
                    </w:rPr>
                    <w:t>Número de plazas ofertadas</w:t>
                  </w:r>
                </w:p>
              </w:tc>
            </w:tr>
            <w:tr w:rsidR="002E3C71" w:rsidRPr="005C0F99" w14:paraId="213AFA6C" w14:textId="77777777" w:rsidTr="0069061D">
              <w:trPr>
                <w:trHeight w:val="595"/>
              </w:trPr>
              <w:tc>
                <w:tcPr>
                  <w:tcW w:w="8952" w:type="dxa"/>
                  <w:tcBorders>
                    <w:bottom w:val="single" w:sz="4" w:space="0" w:color="auto"/>
                  </w:tcBorders>
                </w:tcPr>
                <w:p w14:paraId="29FB1AAC" w14:textId="3F20234F" w:rsidR="005C0F99" w:rsidRPr="005C0F99" w:rsidRDefault="00E7362E" w:rsidP="00BB5A18">
                  <w:pPr>
                    <w:spacing w:after="240" w:line="276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50</w:t>
                  </w:r>
                </w:p>
              </w:tc>
            </w:tr>
          </w:tbl>
          <w:p w14:paraId="308C93FB" w14:textId="3C7AF560" w:rsidR="002E3C71" w:rsidRPr="005C0F99" w:rsidRDefault="002E3C71" w:rsidP="00BB5A18">
            <w:pPr>
              <w:spacing w:after="240" w:line="276" w:lineRule="auto"/>
              <w:rPr>
                <w:rFonts w:ascii="Arial" w:hAnsi="Arial" w:cs="Arial"/>
                <w:b/>
                <w:color w:val="000000"/>
                <w:szCs w:val="28"/>
              </w:rPr>
            </w:pPr>
            <w:r w:rsidRPr="005C0F99">
              <w:rPr>
                <w:rFonts w:ascii="Arial" w:hAnsi="Arial" w:cs="Arial"/>
                <w:b/>
                <w:color w:val="000000"/>
                <w:szCs w:val="28"/>
              </w:rPr>
              <w:t>Emails de contacto para cuestiones relativas al curso:</w:t>
            </w:r>
          </w:p>
          <w:tbl>
            <w:tblPr>
              <w:tblStyle w:val="Tablaconcuadrcula"/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8818"/>
            </w:tblGrid>
            <w:tr w:rsidR="002E3C71" w:rsidRPr="005C0F99" w14:paraId="632CF664" w14:textId="77777777" w:rsidTr="00DF5D19">
              <w:trPr>
                <w:trHeight w:val="655"/>
              </w:trPr>
              <w:tc>
                <w:tcPr>
                  <w:tcW w:w="8818" w:type="dxa"/>
                  <w:tcBorders>
                    <w:bottom w:val="single" w:sz="4" w:space="0" w:color="auto"/>
                  </w:tcBorders>
                </w:tcPr>
                <w:p w14:paraId="3B137B4F" w14:textId="7157D2A4" w:rsidR="002E3C71" w:rsidRPr="005C0F99" w:rsidRDefault="0083613D" w:rsidP="00BB5A18">
                  <w:pPr>
                    <w:spacing w:after="240" w:line="276" w:lineRule="auto"/>
                    <w:rPr>
                      <w:lang w:val="es-ES"/>
                    </w:rPr>
                  </w:pPr>
                  <w:hyperlink r:id="rId8" w:history="1">
                    <w:r w:rsidR="00E7362E" w:rsidRPr="008E077E">
                      <w:rPr>
                        <w:rStyle w:val="Hipervnculo"/>
                        <w:lang w:val="es-ES"/>
                      </w:rPr>
                      <w:t>sberrocal@amag.edu.pe</w:t>
                    </w:r>
                  </w:hyperlink>
                  <w:r w:rsidR="00CF27E3" w:rsidRPr="005C0F99">
                    <w:rPr>
                      <w:lang w:val="es-ES"/>
                    </w:rPr>
                    <w:t xml:space="preserve">  </w:t>
                  </w:r>
                </w:p>
                <w:p w14:paraId="0E1F55D8" w14:textId="07EFAA93" w:rsidR="005C0F99" w:rsidRPr="005C0F99" w:rsidRDefault="00E7362E" w:rsidP="00E7362E">
                  <w:pPr>
                    <w:spacing w:after="240" w:line="276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lang w:val="es-ES"/>
                    </w:rPr>
                    <w:t>Abg. SHIRLEY BERROCAL VALDIVIA</w:t>
                  </w:r>
                  <w:r w:rsidR="005C0F99" w:rsidRPr="005C0F99">
                    <w:rPr>
                      <w:lang w:val="es-ES"/>
                    </w:rPr>
                    <w:t xml:space="preserve">, </w:t>
                  </w:r>
                  <w:r>
                    <w:rPr>
                      <w:lang w:val="es-ES"/>
                    </w:rPr>
                    <w:t>Especialista del  Programa de Actualización y Perfeccionamiento</w:t>
                  </w:r>
                </w:p>
              </w:tc>
            </w:tr>
          </w:tbl>
          <w:p w14:paraId="08435238" w14:textId="7ACF6EF1" w:rsidR="002E3C71" w:rsidRPr="005C0F99" w:rsidRDefault="002E3C71" w:rsidP="00DA1687">
            <w:pPr>
              <w:rPr>
                <w:rFonts w:ascii="Arial" w:hAnsi="Arial" w:cs="Arial"/>
                <w:color w:val="000000"/>
              </w:rPr>
            </w:pPr>
            <w:r w:rsidRPr="005C0F99">
              <w:rPr>
                <w:rFonts w:ascii="Arial" w:hAnsi="Arial" w:cs="Arial"/>
                <w:b/>
                <w:color w:val="000000"/>
                <w:szCs w:val="28"/>
              </w:rPr>
              <w:t>Introd</w:t>
            </w:r>
            <w:bookmarkStart w:id="0" w:name="_GoBack"/>
            <w:bookmarkEnd w:id="0"/>
            <w:r w:rsidRPr="005C0F99">
              <w:rPr>
                <w:rFonts w:ascii="Arial" w:hAnsi="Arial" w:cs="Arial"/>
                <w:b/>
                <w:color w:val="000000"/>
                <w:szCs w:val="28"/>
              </w:rPr>
              <w:t>ucción(breve descripción del curso):</w:t>
            </w:r>
          </w:p>
        </w:tc>
      </w:tr>
      <w:tr w:rsidR="002E3C71" w:rsidRPr="00E361BC" w14:paraId="1A019C2C" w14:textId="77777777" w:rsidTr="00F176AA">
        <w:trPr>
          <w:trHeight w:val="582"/>
        </w:trPr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14:paraId="79604645" w14:textId="3CF8C029" w:rsidR="00E7362E" w:rsidRPr="00E361BC" w:rsidRDefault="00E7362E" w:rsidP="00E7362E">
            <w:pPr>
              <w:spacing w:after="240"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20D80341" w14:textId="1CDF0A5D" w:rsidR="002E3C71" w:rsidRPr="00E361BC" w:rsidRDefault="002E3C71" w:rsidP="00CF27E3">
            <w:pPr>
              <w:spacing w:after="240" w:line="276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2E3C71" w:rsidRPr="00E361BC" w14:paraId="3D5FD264" w14:textId="77777777" w:rsidTr="00F176AA">
        <w:trPr>
          <w:trHeight w:val="445"/>
        </w:trPr>
        <w:tc>
          <w:tcPr>
            <w:tcW w:w="9072" w:type="dxa"/>
            <w:gridSpan w:val="2"/>
            <w:tcBorders>
              <w:left w:val="nil"/>
              <w:bottom w:val="nil"/>
              <w:right w:val="nil"/>
            </w:tcBorders>
          </w:tcPr>
          <w:p w14:paraId="4AD1095E" w14:textId="77777777" w:rsidR="002E3C71" w:rsidRPr="00A90D41" w:rsidRDefault="002E3C71" w:rsidP="00BB5A18">
            <w:pPr>
              <w:spacing w:after="240"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E3C71" w:rsidRPr="00E361BC" w14:paraId="56382BE3" w14:textId="77777777" w:rsidTr="00F176AA">
        <w:trPr>
          <w:trHeight w:val="503"/>
        </w:trPr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3267E13A" w14:textId="1073E071" w:rsidR="002E3C71" w:rsidRPr="00E361BC" w:rsidRDefault="002E3C71" w:rsidP="00BB5A18">
            <w:pPr>
              <w:spacing w:after="240" w:line="276" w:lineRule="auto"/>
              <w:rPr>
                <w:rFonts w:ascii="Arial" w:hAnsi="Arial" w:cs="Arial"/>
                <w:color w:val="000000"/>
              </w:rPr>
            </w:pPr>
            <w:r w:rsidRPr="00641966">
              <w:rPr>
                <w:rFonts w:ascii="Arial" w:hAnsi="Arial" w:cs="Arial"/>
                <w:b/>
                <w:color w:val="000000"/>
                <w:sz w:val="28"/>
                <w:szCs w:val="28"/>
              </w:rPr>
              <w:t>Objetivo:</w:t>
            </w:r>
          </w:p>
        </w:tc>
      </w:tr>
      <w:tr w:rsidR="002E3C71" w:rsidRPr="00E361BC" w14:paraId="5D027F51" w14:textId="77777777" w:rsidTr="00F176AA">
        <w:trPr>
          <w:trHeight w:val="567"/>
        </w:trPr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14:paraId="2E1454B5" w14:textId="4CE82401" w:rsidR="002E3C71" w:rsidRPr="00734A83" w:rsidRDefault="002E3C71" w:rsidP="00CF27E3">
            <w:pPr>
              <w:spacing w:after="240" w:line="276" w:lineRule="auto"/>
              <w:jc w:val="both"/>
              <w:rPr>
                <w:lang w:val="es-ES"/>
              </w:rPr>
            </w:pPr>
          </w:p>
        </w:tc>
      </w:tr>
      <w:tr w:rsidR="002E3C71" w:rsidRPr="00E361BC" w14:paraId="2A177884" w14:textId="77777777" w:rsidTr="00F176AA">
        <w:trPr>
          <w:trHeight w:val="460"/>
        </w:trPr>
        <w:tc>
          <w:tcPr>
            <w:tcW w:w="9072" w:type="dxa"/>
            <w:gridSpan w:val="2"/>
            <w:tcBorders>
              <w:left w:val="nil"/>
              <w:bottom w:val="nil"/>
              <w:right w:val="nil"/>
            </w:tcBorders>
          </w:tcPr>
          <w:p w14:paraId="248554EB" w14:textId="77777777" w:rsidR="002E3C71" w:rsidRPr="00A90D41" w:rsidRDefault="002E3C71" w:rsidP="00BB5A18">
            <w:pPr>
              <w:spacing w:after="240"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E3C71" w:rsidRPr="00E361BC" w14:paraId="5A5EFF5C" w14:textId="77777777" w:rsidTr="00F176AA">
        <w:trPr>
          <w:trHeight w:val="413"/>
        </w:trPr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767AA6D4" w14:textId="0DD9C926" w:rsidR="002E3C71" w:rsidRPr="00E361BC" w:rsidRDefault="002E3C71" w:rsidP="00BB5A18">
            <w:pPr>
              <w:spacing w:after="240" w:line="276" w:lineRule="auto"/>
              <w:rPr>
                <w:rFonts w:ascii="Arial" w:hAnsi="Arial" w:cs="Arial"/>
                <w:color w:val="000000"/>
              </w:rPr>
            </w:pPr>
            <w:r w:rsidRPr="00641966">
              <w:rPr>
                <w:rFonts w:ascii="Arial" w:hAnsi="Arial" w:cs="Arial"/>
                <w:b/>
                <w:color w:val="000000"/>
                <w:sz w:val="28"/>
                <w:szCs w:val="28"/>
              </w:rPr>
              <w:t>Contenido:</w:t>
            </w:r>
          </w:p>
        </w:tc>
      </w:tr>
      <w:tr w:rsidR="002E3C71" w:rsidRPr="00E361BC" w14:paraId="6E3555F5" w14:textId="77777777" w:rsidTr="00F176AA">
        <w:trPr>
          <w:trHeight w:val="567"/>
        </w:trPr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14:paraId="438F5ED1" w14:textId="5883B3FD" w:rsidR="002E3C71" w:rsidRPr="00E361BC" w:rsidRDefault="002E3C71" w:rsidP="00BB5A18">
            <w:pPr>
              <w:spacing w:after="240"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2E3C71" w:rsidRPr="00E361BC" w14:paraId="54D80271" w14:textId="77777777" w:rsidTr="00F176AA">
        <w:trPr>
          <w:trHeight w:val="460"/>
        </w:trPr>
        <w:tc>
          <w:tcPr>
            <w:tcW w:w="9072" w:type="dxa"/>
            <w:gridSpan w:val="2"/>
            <w:tcBorders>
              <w:left w:val="nil"/>
              <w:bottom w:val="nil"/>
              <w:right w:val="nil"/>
            </w:tcBorders>
          </w:tcPr>
          <w:p w14:paraId="7CD6BB2F" w14:textId="77777777" w:rsidR="002E3C71" w:rsidRPr="00A90D41" w:rsidRDefault="002E3C71" w:rsidP="00BB5A18">
            <w:pPr>
              <w:spacing w:after="240"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E3C71" w:rsidRPr="00E361BC" w14:paraId="298B57FF" w14:textId="77777777" w:rsidTr="00F176AA">
        <w:trPr>
          <w:trHeight w:val="593"/>
        </w:trPr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31732626" w14:textId="67890034" w:rsidR="002E3C71" w:rsidRPr="00E361BC" w:rsidRDefault="002E3C71" w:rsidP="00BB5A18">
            <w:pPr>
              <w:spacing w:after="240" w:line="276" w:lineRule="auto"/>
              <w:rPr>
                <w:rFonts w:ascii="Arial" w:hAnsi="Arial" w:cs="Arial"/>
                <w:color w:val="000000"/>
              </w:rPr>
            </w:pPr>
            <w:r w:rsidRPr="00641966">
              <w:rPr>
                <w:rFonts w:ascii="Arial" w:hAnsi="Arial" w:cs="Arial"/>
                <w:b/>
                <w:color w:val="000000"/>
                <w:sz w:val="28"/>
                <w:szCs w:val="28"/>
              </w:rPr>
              <w:t>Docentes:</w:t>
            </w:r>
          </w:p>
        </w:tc>
      </w:tr>
      <w:tr w:rsidR="002E3C71" w:rsidRPr="00E361BC" w14:paraId="7120CDDF" w14:textId="77777777" w:rsidTr="00F176AA">
        <w:trPr>
          <w:trHeight w:val="567"/>
        </w:trPr>
        <w:tc>
          <w:tcPr>
            <w:tcW w:w="9072" w:type="dxa"/>
            <w:gridSpan w:val="2"/>
          </w:tcPr>
          <w:p w14:paraId="66DEF83B" w14:textId="54E5A2CA" w:rsidR="00DA1687" w:rsidRDefault="002E3C71" w:rsidP="00DA1687">
            <w:pPr>
              <w:spacing w:after="240" w:line="276" w:lineRule="auto"/>
              <w:ind w:left="171" w:right="-119"/>
              <w:rPr>
                <w:lang w:val="es-ES"/>
              </w:rPr>
            </w:pPr>
            <w:r w:rsidRPr="003B781D">
              <w:rPr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781D">
              <w:rPr>
                <w:lang w:val="es-ES"/>
              </w:rPr>
              <w:instrText xml:space="preserve"> FORMTEXT </w:instrText>
            </w:r>
            <w:r w:rsidRPr="003B781D">
              <w:rPr>
                <w:lang w:val="es-ES"/>
              </w:rPr>
            </w:r>
            <w:r w:rsidRPr="003B781D">
              <w:rPr>
                <w:lang w:val="es-ES"/>
              </w:rPr>
              <w:fldChar w:fldCharType="separate"/>
            </w:r>
            <w:r>
              <w:rPr>
                <w:lang w:val="es-ES"/>
              </w:rPr>
              <w:t> </w:t>
            </w:r>
            <w:r>
              <w:rPr>
                <w:lang w:val="es-ES"/>
              </w:rPr>
              <w:t> </w:t>
            </w:r>
            <w:r>
              <w:rPr>
                <w:lang w:val="es-ES"/>
              </w:rPr>
              <w:t> </w:t>
            </w:r>
            <w:r>
              <w:rPr>
                <w:lang w:val="es-ES"/>
              </w:rPr>
              <w:t> </w:t>
            </w:r>
            <w:r>
              <w:rPr>
                <w:lang w:val="es-ES"/>
              </w:rPr>
              <w:t> </w:t>
            </w:r>
            <w:r w:rsidRPr="003B781D">
              <w:rPr>
                <w:lang w:val="es-ES"/>
              </w:rPr>
              <w:fldChar w:fldCharType="end"/>
            </w:r>
            <w:r w:rsidR="00DA1687">
              <w:rPr>
                <w:lang w:val="es-ES"/>
              </w:rPr>
              <w:t xml:space="preserve"> </w:t>
            </w:r>
            <w:r w:rsidR="00DA1687">
              <w:rPr>
                <w:lang w:val="es-ES"/>
              </w:rPr>
              <w:t xml:space="preserve">Expositora AMY ROMAN BRYAN </w:t>
            </w:r>
            <w:r w:rsidR="00DA1687">
              <w:rPr>
                <w:lang w:val="es-ES"/>
              </w:rPr>
              <w:t>– Costa Rica</w:t>
            </w:r>
          </w:p>
          <w:p w14:paraId="12E5ED2B" w14:textId="77777777" w:rsidR="00DA1687" w:rsidRDefault="00DA1687" w:rsidP="00DA1687">
            <w:pPr>
              <w:ind w:right="26"/>
              <w:jc w:val="both"/>
              <w:rPr>
                <w:rFonts w:ascii="Georgia" w:hAnsi="Georgia" w:cs="Tahoma"/>
              </w:rPr>
            </w:pPr>
            <w:r w:rsidRPr="00B502FB">
              <w:rPr>
                <w:rFonts w:ascii="Georgia" w:hAnsi="Georgia"/>
              </w:rPr>
              <w:lastRenderedPageBreak/>
              <w:t xml:space="preserve">Abogada </w:t>
            </w:r>
            <w:r w:rsidRPr="00B502FB">
              <w:rPr>
                <w:rFonts w:ascii="Georgia" w:hAnsi="Georgia" w:cs="Tahoma"/>
              </w:rPr>
              <w:t>po</w:t>
            </w:r>
            <w:r>
              <w:rPr>
                <w:rFonts w:ascii="Georgia" w:hAnsi="Georgia" w:cs="Tahoma"/>
              </w:rPr>
              <w:t>r la Universidad de Costa Rica</w:t>
            </w:r>
            <w:r w:rsidRPr="00467AEA">
              <w:rPr>
                <w:rFonts w:ascii="Georgia" w:hAnsi="Georgia" w:cs="Tahoma"/>
              </w:rPr>
              <w:t xml:space="preserve"> </w:t>
            </w:r>
            <w:r w:rsidRPr="00B502FB">
              <w:rPr>
                <w:rFonts w:ascii="Georgia" w:hAnsi="Georgia"/>
              </w:rPr>
              <w:t xml:space="preserve">y Magister en Derecho Penal y Procesal Penal </w:t>
            </w:r>
            <w:r w:rsidRPr="00B502FB">
              <w:rPr>
                <w:rFonts w:ascii="Georgia" w:hAnsi="Georgia" w:cs="Tahoma"/>
              </w:rPr>
              <w:t xml:space="preserve">por el </w:t>
            </w:r>
            <w:r w:rsidRPr="00B502FB">
              <w:rPr>
                <w:rFonts w:ascii="Georgia" w:hAnsi="Georgia" w:cs="Tahoma"/>
                <w:color w:val="000000"/>
                <w:shd w:val="clear" w:color="auto" w:fill="FCFCFC"/>
                <w:lang w:val="es-CR" w:eastAsia="en-US"/>
              </w:rPr>
              <w:t>Instituto de Estudio e Investigación Jurídica (INEJ), Nicaragua</w:t>
            </w:r>
            <w:r w:rsidRPr="00B502FB">
              <w:rPr>
                <w:rFonts w:ascii="Georgia" w:hAnsi="Georgia"/>
              </w:rPr>
              <w:t xml:space="preserve">. Miembro integrante de la Comisión de Cumplimiento Normativo del Colegio de Abogados.  Actualmente es </w:t>
            </w:r>
            <w:r w:rsidRPr="00B502FB">
              <w:rPr>
                <w:rFonts w:ascii="Georgia" w:hAnsi="Georgia" w:cs="Tahoma"/>
                <w:bCs/>
              </w:rPr>
              <w:t xml:space="preserve">Procuradora de Ética Pública en la </w:t>
            </w:r>
            <w:r w:rsidRPr="00B502FB">
              <w:rPr>
                <w:rFonts w:ascii="Georgia" w:hAnsi="Georgia" w:cs="Tahoma"/>
              </w:rPr>
              <w:t>Procuraduría General de la República</w:t>
            </w:r>
            <w:r w:rsidRPr="00B502FB">
              <w:rPr>
                <w:rFonts w:ascii="Georgia" w:hAnsi="Georgia" w:cs="Tahoma"/>
                <w:b/>
              </w:rPr>
              <w:t xml:space="preserve"> </w:t>
            </w:r>
            <w:r w:rsidRPr="00467AEA">
              <w:rPr>
                <w:rFonts w:ascii="Georgia" w:hAnsi="Georgia" w:cs="Tahoma"/>
              </w:rPr>
              <w:t>y</w:t>
            </w:r>
            <w:r w:rsidRPr="00B502FB">
              <w:rPr>
                <w:rFonts w:ascii="Georgia" w:hAnsi="Georgia" w:cs="Tahoma"/>
                <w:b/>
              </w:rPr>
              <w:t xml:space="preserve"> </w:t>
            </w:r>
            <w:r w:rsidRPr="00B502FB">
              <w:rPr>
                <w:rFonts w:ascii="Georgia" w:hAnsi="Georgia" w:cs="Tahoma"/>
              </w:rPr>
              <w:t>Delegada por Costa Rica ante el Grupo de Trabajo de Cohecho</w:t>
            </w:r>
            <w:r>
              <w:rPr>
                <w:rFonts w:ascii="Georgia" w:hAnsi="Georgia" w:cs="Tahoma"/>
              </w:rPr>
              <w:t xml:space="preserve"> de la</w:t>
            </w:r>
            <w:r w:rsidRPr="00B502FB">
              <w:rPr>
                <w:rFonts w:ascii="Georgia" w:hAnsi="Georgia" w:cs="Tahoma"/>
              </w:rPr>
              <w:t xml:space="preserve"> Organización para la Cooperación y Desarrollo Económicos (OCDE).</w:t>
            </w:r>
          </w:p>
          <w:p w14:paraId="4C86F98F" w14:textId="5A8CCE9B" w:rsidR="002B6DE8" w:rsidRPr="00E361BC" w:rsidRDefault="002B6DE8" w:rsidP="002B6DE8">
            <w:pPr>
              <w:pStyle w:val="Sinespaciado"/>
              <w:rPr>
                <w:rFonts w:ascii="Arial" w:hAnsi="Arial" w:cs="Arial"/>
                <w:color w:val="000000"/>
              </w:rPr>
            </w:pPr>
          </w:p>
        </w:tc>
      </w:tr>
    </w:tbl>
    <w:p w14:paraId="58E01C7B" w14:textId="77777777" w:rsidR="0082675B" w:rsidRPr="00E361BC" w:rsidRDefault="0082675B" w:rsidP="00E75EF4">
      <w:pPr>
        <w:spacing w:after="240" w:line="276" w:lineRule="auto"/>
        <w:rPr>
          <w:rFonts w:ascii="Arial" w:hAnsi="Arial" w:cs="Arial"/>
          <w:color w:val="000000"/>
        </w:rPr>
      </w:pPr>
    </w:p>
    <w:sectPr w:rsidR="0082675B" w:rsidRPr="00E361BC" w:rsidSect="004F22DB">
      <w:headerReference w:type="default" r:id="rId9"/>
      <w:footerReference w:type="even" r:id="rId10"/>
      <w:footerReference w:type="default" r:id="rId11"/>
      <w:pgSz w:w="12240" w:h="15840"/>
      <w:pgMar w:top="403" w:right="1701" w:bottom="851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6F6E0" w14:textId="77777777" w:rsidR="0083613D" w:rsidRDefault="0083613D" w:rsidP="00FF48CD">
      <w:r>
        <w:separator/>
      </w:r>
    </w:p>
  </w:endnote>
  <w:endnote w:type="continuationSeparator" w:id="0">
    <w:p w14:paraId="228A9432" w14:textId="77777777" w:rsidR="0083613D" w:rsidRDefault="0083613D" w:rsidP="00FF4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80"/>
    <w:family w:val="auto"/>
    <w:pitch w:val="variable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D17FD" w14:textId="77777777" w:rsidR="00E361BC" w:rsidRDefault="00E361BC" w:rsidP="00DE231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A4D145" w14:textId="77777777" w:rsidR="00E361BC" w:rsidRDefault="00E361BC" w:rsidP="00FF48C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7681E" w14:textId="3B247EA3" w:rsidR="00E361BC" w:rsidRDefault="00E361BC" w:rsidP="00DE231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A1687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5E02A2AB" w14:textId="77777777" w:rsidR="00E361BC" w:rsidRDefault="00E361BC" w:rsidP="00FF48CD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C40C1" w14:textId="77777777" w:rsidR="0083613D" w:rsidRDefault="0083613D" w:rsidP="00FF48CD">
      <w:r>
        <w:separator/>
      </w:r>
    </w:p>
  </w:footnote>
  <w:footnote w:type="continuationSeparator" w:id="0">
    <w:p w14:paraId="523E7384" w14:textId="77777777" w:rsidR="0083613D" w:rsidRDefault="0083613D" w:rsidP="00FF4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14F39" w14:textId="77777777" w:rsidR="00A90D41" w:rsidRDefault="00E361BC" w:rsidP="00A90D41">
    <w:pPr>
      <w:pStyle w:val="Encabezado"/>
      <w:jc w:val="center"/>
      <w:rPr>
        <w:noProof/>
        <w:lang w:val="es-ES"/>
      </w:rPr>
    </w:pPr>
    <w:r>
      <w:rPr>
        <w:noProof/>
        <w:lang w:val="es-PE" w:eastAsia="es-PE"/>
      </w:rPr>
      <w:drawing>
        <wp:inline distT="0" distB="0" distL="0" distR="0" wp14:anchorId="3A265794" wp14:editId="6BFA9018">
          <wp:extent cx="661988" cy="811045"/>
          <wp:effectExtent l="0" t="0" r="5080" b="8255"/>
          <wp:docPr id="1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GPJ desde año 20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232" cy="813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s-ES"/>
      </w:rPr>
      <w:t xml:space="preserve">                                                                        </w:t>
    </w:r>
    <w:r>
      <w:rPr>
        <w:noProof/>
        <w:lang w:val="es-PE" w:eastAsia="es-PE"/>
      </w:rPr>
      <w:drawing>
        <wp:inline distT="0" distB="0" distL="0" distR="0" wp14:anchorId="1FA9CEAA" wp14:editId="506A00D6">
          <wp:extent cx="1058230" cy="905843"/>
          <wp:effectExtent l="0" t="0" r="8890" b="8890"/>
          <wp:docPr id="16" name="Imagen 16" descr="Macintosh HD:Users:user:Library:Mail:V2:IMAP-dhernandez@enj.org@imap.gmail.com:V Asamblea RIAEJ.mbox:E0D7B576-4873-4790-8707-849F6A75EB4E:Data:5:Attachments:5796:2:logo RIAE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ser:Library:Mail:V2:IMAP-dhernandez@enj.org@imap.gmail.com:V Asamblea RIAEJ.mbox:E0D7B576-4873-4790-8707-849F6A75EB4E:Data:5:Attachments:5796:2:logo RIAEJ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678" cy="907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AA2D2" w14:textId="77777777" w:rsidR="00A90D41" w:rsidRDefault="00A90D41" w:rsidP="00A90D41">
    <w:pPr>
      <w:pStyle w:val="Encabezado"/>
      <w:jc w:val="center"/>
      <w:rPr>
        <w:noProof/>
        <w:lang w:val="es-ES"/>
      </w:rPr>
    </w:pPr>
  </w:p>
  <w:p w14:paraId="09865063" w14:textId="253A59ED" w:rsidR="00E361BC" w:rsidRPr="00A90D41" w:rsidRDefault="00E361BC" w:rsidP="00A90D41">
    <w:pPr>
      <w:pStyle w:val="Encabezado"/>
      <w:jc w:val="center"/>
      <w:rPr>
        <w:noProof/>
        <w:lang w:val="es-ES"/>
      </w:rPr>
    </w:pPr>
    <w:r w:rsidRPr="00B9448C">
      <w:rPr>
        <w:rFonts w:ascii="Arial" w:hAnsi="Arial" w:cs="Arial"/>
        <w:b/>
        <w:noProof/>
        <w:sz w:val="36"/>
        <w:szCs w:val="36"/>
        <w:lang w:val="es-ES"/>
      </w:rPr>
      <w:t xml:space="preserve">Oferta de formación para catálogo RIAEJ </w:t>
    </w:r>
    <w:r w:rsidR="00E733E9">
      <w:rPr>
        <w:rFonts w:ascii="Arial" w:hAnsi="Arial" w:cs="Arial"/>
        <w:b/>
        <w:noProof/>
        <w:sz w:val="36"/>
        <w:szCs w:val="36"/>
        <w:lang w:val="es-ES"/>
      </w:rPr>
      <w:t>202</w:t>
    </w:r>
    <w:r w:rsidR="00FE4C36">
      <w:rPr>
        <w:rFonts w:ascii="Arial" w:hAnsi="Arial" w:cs="Arial"/>
        <w:b/>
        <w:noProof/>
        <w:sz w:val="36"/>
        <w:szCs w:val="36"/>
        <w:lang w:val="es-ES"/>
      </w:rPr>
      <w:t>3</w:t>
    </w:r>
  </w:p>
  <w:p w14:paraId="0A73C419" w14:textId="77777777" w:rsidR="00E361BC" w:rsidRDefault="00E361BC" w:rsidP="00500A06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Verdan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Verdan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Verdan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Verdan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Verdan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Verdana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1" w15:restartNumberingAfterBreak="0">
    <w:nsid w:val="0000000C"/>
    <w:multiLevelType w:val="multi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2" w15:restartNumberingAfterBreak="0">
    <w:nsid w:val="00000015"/>
    <w:multiLevelType w:val="singleLevel"/>
    <w:tmpl w:val="00000015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3" w15:restartNumberingAfterBreak="0">
    <w:nsid w:val="0000001B"/>
    <w:multiLevelType w:val="singleLevel"/>
    <w:tmpl w:val="0000001B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4" w15:restartNumberingAfterBreak="0">
    <w:nsid w:val="00381E11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2AD5885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5347DE"/>
    <w:multiLevelType w:val="multilevel"/>
    <w:tmpl w:val="B1D4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E43CD8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86B26BB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94B4654"/>
    <w:multiLevelType w:val="multilevel"/>
    <w:tmpl w:val="81365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B5A286A"/>
    <w:multiLevelType w:val="multilevel"/>
    <w:tmpl w:val="543C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CD62619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A1F5205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AC659ED"/>
    <w:multiLevelType w:val="multilevel"/>
    <w:tmpl w:val="6432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22C1CFC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6F94F35"/>
    <w:multiLevelType w:val="multilevel"/>
    <w:tmpl w:val="CACA4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9E3B95"/>
    <w:multiLevelType w:val="multilevel"/>
    <w:tmpl w:val="0DB0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3230215"/>
    <w:multiLevelType w:val="multilevel"/>
    <w:tmpl w:val="3B5C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3237F5D"/>
    <w:multiLevelType w:val="multilevel"/>
    <w:tmpl w:val="D966D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5F12C71"/>
    <w:multiLevelType w:val="multilevel"/>
    <w:tmpl w:val="3518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8E0291"/>
    <w:multiLevelType w:val="multilevel"/>
    <w:tmpl w:val="6986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9B54F3"/>
    <w:multiLevelType w:val="multilevel"/>
    <w:tmpl w:val="8306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D023BD2"/>
    <w:multiLevelType w:val="multilevel"/>
    <w:tmpl w:val="66C63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5131B36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B721E22"/>
    <w:multiLevelType w:val="multilevel"/>
    <w:tmpl w:val="76E0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2705E9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5B54612"/>
    <w:multiLevelType w:val="multilevel"/>
    <w:tmpl w:val="A164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FE4680"/>
    <w:multiLevelType w:val="multilevel"/>
    <w:tmpl w:val="D678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DF30057"/>
    <w:multiLevelType w:val="multilevel"/>
    <w:tmpl w:val="56126C48"/>
    <w:lvl w:ilvl="0">
      <w:start w:val="1"/>
      <w:numFmt w:val="bullet"/>
      <w:pStyle w:val="SubtuloNivel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E43A11"/>
    <w:multiLevelType w:val="multilevel"/>
    <w:tmpl w:val="C1A6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1133AD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777252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737B5B"/>
    <w:multiLevelType w:val="multilevel"/>
    <w:tmpl w:val="52C2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B454C3"/>
    <w:multiLevelType w:val="multilevel"/>
    <w:tmpl w:val="E67C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E70781"/>
    <w:multiLevelType w:val="multilevel"/>
    <w:tmpl w:val="6986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7260D4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7E1918"/>
    <w:multiLevelType w:val="multilevel"/>
    <w:tmpl w:val="6986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050E34"/>
    <w:multiLevelType w:val="multilevel"/>
    <w:tmpl w:val="1E02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8"/>
  </w:num>
  <w:num w:numId="3">
    <w:abstractNumId w:val="29"/>
  </w:num>
  <w:num w:numId="4">
    <w:abstractNumId w:val="42"/>
  </w:num>
  <w:num w:numId="5">
    <w:abstractNumId w:val="16"/>
  </w:num>
  <w:num w:numId="6">
    <w:abstractNumId w:val="25"/>
  </w:num>
  <w:num w:numId="7">
    <w:abstractNumId w:val="34"/>
  </w:num>
  <w:num w:numId="8">
    <w:abstractNumId w:val="22"/>
  </w:num>
  <w:num w:numId="9">
    <w:abstractNumId w:val="19"/>
  </w:num>
  <w:num w:numId="10">
    <w:abstractNumId w:val="23"/>
  </w:num>
  <w:num w:numId="11">
    <w:abstractNumId w:val="39"/>
  </w:num>
  <w:num w:numId="12">
    <w:abstractNumId w:val="27"/>
  </w:num>
  <w:num w:numId="13">
    <w:abstractNumId w:val="33"/>
  </w:num>
  <w:num w:numId="14">
    <w:abstractNumId w:val="21"/>
  </w:num>
  <w:num w:numId="15">
    <w:abstractNumId w:val="35"/>
  </w:num>
  <w:num w:numId="16">
    <w:abstractNumId w:val="40"/>
  </w:num>
  <w:num w:numId="17">
    <w:abstractNumId w:val="24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8"/>
  </w:num>
  <w:num w:numId="24">
    <w:abstractNumId w:val="9"/>
  </w:num>
  <w:num w:numId="25">
    <w:abstractNumId w:val="10"/>
  </w:num>
  <w:num w:numId="26">
    <w:abstractNumId w:val="11"/>
  </w:num>
  <w:num w:numId="27">
    <w:abstractNumId w:val="18"/>
  </w:num>
  <w:num w:numId="28">
    <w:abstractNumId w:val="45"/>
  </w:num>
  <w:num w:numId="29">
    <w:abstractNumId w:val="14"/>
  </w:num>
  <w:num w:numId="30">
    <w:abstractNumId w:val="15"/>
  </w:num>
  <w:num w:numId="31">
    <w:abstractNumId w:val="0"/>
  </w:num>
  <w:num w:numId="32">
    <w:abstractNumId w:val="13"/>
  </w:num>
  <w:num w:numId="33">
    <w:abstractNumId w:val="41"/>
  </w:num>
  <w:num w:numId="34">
    <w:abstractNumId w:val="12"/>
  </w:num>
  <w:num w:numId="35">
    <w:abstractNumId w:val="1"/>
  </w:num>
  <w:num w:numId="36">
    <w:abstractNumId w:val="17"/>
  </w:num>
  <w:num w:numId="37">
    <w:abstractNumId w:val="38"/>
  </w:num>
  <w:num w:numId="38">
    <w:abstractNumId w:val="38"/>
  </w:num>
  <w:num w:numId="39">
    <w:abstractNumId w:val="28"/>
  </w:num>
  <w:num w:numId="40">
    <w:abstractNumId w:val="36"/>
  </w:num>
  <w:num w:numId="41">
    <w:abstractNumId w:val="31"/>
  </w:num>
  <w:num w:numId="42">
    <w:abstractNumId w:val="47"/>
  </w:num>
  <w:num w:numId="43">
    <w:abstractNumId w:val="20"/>
  </w:num>
  <w:num w:numId="44">
    <w:abstractNumId w:val="32"/>
  </w:num>
  <w:num w:numId="45">
    <w:abstractNumId w:val="43"/>
  </w:num>
  <w:num w:numId="46">
    <w:abstractNumId w:val="26"/>
  </w:num>
  <w:num w:numId="47">
    <w:abstractNumId w:val="37"/>
  </w:num>
  <w:num w:numId="48">
    <w:abstractNumId w:val="30"/>
  </w:num>
  <w:num w:numId="49">
    <w:abstractNumId w:val="46"/>
  </w:num>
  <w:num w:numId="50">
    <w:abstractNumId w:val="4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AC4"/>
    <w:rsid w:val="00031A09"/>
    <w:rsid w:val="00037A72"/>
    <w:rsid w:val="000441D4"/>
    <w:rsid w:val="00057E97"/>
    <w:rsid w:val="00070C29"/>
    <w:rsid w:val="00076AC4"/>
    <w:rsid w:val="000864C6"/>
    <w:rsid w:val="000D45DA"/>
    <w:rsid w:val="00100D5B"/>
    <w:rsid w:val="00102735"/>
    <w:rsid w:val="0013120A"/>
    <w:rsid w:val="00162857"/>
    <w:rsid w:val="0016532E"/>
    <w:rsid w:val="001C65D5"/>
    <w:rsid w:val="001D2010"/>
    <w:rsid w:val="001D4EFA"/>
    <w:rsid w:val="00244BA4"/>
    <w:rsid w:val="002B6DE8"/>
    <w:rsid w:val="002D7A8C"/>
    <w:rsid w:val="002E3C71"/>
    <w:rsid w:val="00310FC3"/>
    <w:rsid w:val="003160D2"/>
    <w:rsid w:val="00333D75"/>
    <w:rsid w:val="00334C76"/>
    <w:rsid w:val="0036198B"/>
    <w:rsid w:val="00374FBA"/>
    <w:rsid w:val="00386FAF"/>
    <w:rsid w:val="003A7330"/>
    <w:rsid w:val="003B5DE3"/>
    <w:rsid w:val="003D6DE0"/>
    <w:rsid w:val="003E3B10"/>
    <w:rsid w:val="00424B00"/>
    <w:rsid w:val="0046340F"/>
    <w:rsid w:val="004A0EDD"/>
    <w:rsid w:val="004E0D3B"/>
    <w:rsid w:val="004E592E"/>
    <w:rsid w:val="004F0600"/>
    <w:rsid w:val="004F22DB"/>
    <w:rsid w:val="00500A06"/>
    <w:rsid w:val="005266FA"/>
    <w:rsid w:val="00537047"/>
    <w:rsid w:val="00564A7A"/>
    <w:rsid w:val="005709B3"/>
    <w:rsid w:val="00570D22"/>
    <w:rsid w:val="00582D96"/>
    <w:rsid w:val="005B0B29"/>
    <w:rsid w:val="005C0F99"/>
    <w:rsid w:val="005C3B62"/>
    <w:rsid w:val="0061291B"/>
    <w:rsid w:val="00641966"/>
    <w:rsid w:val="0069061D"/>
    <w:rsid w:val="006A2854"/>
    <w:rsid w:val="006C2D3A"/>
    <w:rsid w:val="006D56B6"/>
    <w:rsid w:val="006D66EE"/>
    <w:rsid w:val="00734A83"/>
    <w:rsid w:val="00792A68"/>
    <w:rsid w:val="007A185F"/>
    <w:rsid w:val="008166E7"/>
    <w:rsid w:val="00823874"/>
    <w:rsid w:val="0082675B"/>
    <w:rsid w:val="0083613D"/>
    <w:rsid w:val="00846208"/>
    <w:rsid w:val="00877AF7"/>
    <w:rsid w:val="008C1E85"/>
    <w:rsid w:val="008E3F99"/>
    <w:rsid w:val="00934EAB"/>
    <w:rsid w:val="00947F13"/>
    <w:rsid w:val="009548D1"/>
    <w:rsid w:val="00996F27"/>
    <w:rsid w:val="009D76DB"/>
    <w:rsid w:val="009F2E75"/>
    <w:rsid w:val="00A13FDD"/>
    <w:rsid w:val="00A26624"/>
    <w:rsid w:val="00A741C7"/>
    <w:rsid w:val="00A8256E"/>
    <w:rsid w:val="00A90D41"/>
    <w:rsid w:val="00AD1302"/>
    <w:rsid w:val="00AD577F"/>
    <w:rsid w:val="00B30132"/>
    <w:rsid w:val="00B30B40"/>
    <w:rsid w:val="00B65360"/>
    <w:rsid w:val="00B9448C"/>
    <w:rsid w:val="00BB5A18"/>
    <w:rsid w:val="00BD09E7"/>
    <w:rsid w:val="00BE4049"/>
    <w:rsid w:val="00C152EC"/>
    <w:rsid w:val="00C21EAC"/>
    <w:rsid w:val="00C327E6"/>
    <w:rsid w:val="00C60767"/>
    <w:rsid w:val="00C873DC"/>
    <w:rsid w:val="00CA5499"/>
    <w:rsid w:val="00CE2CB2"/>
    <w:rsid w:val="00CF27E3"/>
    <w:rsid w:val="00D07B28"/>
    <w:rsid w:val="00D618D1"/>
    <w:rsid w:val="00DA1687"/>
    <w:rsid w:val="00DA4A26"/>
    <w:rsid w:val="00DC64CC"/>
    <w:rsid w:val="00DD1FF9"/>
    <w:rsid w:val="00DE2315"/>
    <w:rsid w:val="00DE4029"/>
    <w:rsid w:val="00DF4764"/>
    <w:rsid w:val="00DF5D19"/>
    <w:rsid w:val="00E102FE"/>
    <w:rsid w:val="00E361BC"/>
    <w:rsid w:val="00E733E9"/>
    <w:rsid w:val="00E7362E"/>
    <w:rsid w:val="00E75EF4"/>
    <w:rsid w:val="00EA60F3"/>
    <w:rsid w:val="00EC0FBC"/>
    <w:rsid w:val="00EC56C4"/>
    <w:rsid w:val="00F168EA"/>
    <w:rsid w:val="00F176AA"/>
    <w:rsid w:val="00F26464"/>
    <w:rsid w:val="00F32491"/>
    <w:rsid w:val="00F36B0E"/>
    <w:rsid w:val="00FA4C94"/>
    <w:rsid w:val="00FB0AC4"/>
    <w:rsid w:val="00FD5FF6"/>
    <w:rsid w:val="00FE4C36"/>
    <w:rsid w:val="00FE650E"/>
    <w:rsid w:val="00FF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EC8E4D2"/>
  <w15:docId w15:val="{0182B063-EE30-4C8A-92D6-E36E91646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48C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333D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33D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A741C7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A741C7"/>
    <w:rPr>
      <w:rFonts w:ascii="Times" w:hAnsi="Times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A741C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333D7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333D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">
    <w:name w:val="Title"/>
    <w:basedOn w:val="Normal"/>
    <w:next w:val="Normal"/>
    <w:link w:val="TtuloCar"/>
    <w:uiPriority w:val="10"/>
    <w:qFormat/>
    <w:rsid w:val="00333D7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333D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fasis">
    <w:name w:val="Emphasis"/>
    <w:basedOn w:val="Fuentedeprrafopredeter"/>
    <w:uiPriority w:val="20"/>
    <w:qFormat/>
    <w:rsid w:val="00333D75"/>
    <w:rPr>
      <w:i/>
      <w:iCs/>
    </w:rPr>
  </w:style>
  <w:style w:type="character" w:styleId="Textoennegrita">
    <w:name w:val="Strong"/>
    <w:basedOn w:val="Fuentedeprrafopredeter"/>
    <w:qFormat/>
    <w:rsid w:val="00244BA4"/>
    <w:rPr>
      <w:b/>
      <w:bCs/>
    </w:rPr>
  </w:style>
  <w:style w:type="paragraph" w:styleId="Textoindependiente">
    <w:name w:val="Body Text"/>
    <w:basedOn w:val="Normal"/>
    <w:link w:val="TextoindependienteCar"/>
    <w:rsid w:val="001D4EFA"/>
    <w:pPr>
      <w:suppressAutoHyphens/>
      <w:spacing w:after="120"/>
    </w:pPr>
    <w:rPr>
      <w:rFonts w:ascii="Times New Roman" w:eastAsia="Times New Roman" w:hAnsi="Times New Roman" w:cs="Times New Roman"/>
      <w:color w:val="000000"/>
      <w:sz w:val="20"/>
      <w:szCs w:val="20"/>
      <w:lang w:val="es-DO"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1D4EFA"/>
    <w:rPr>
      <w:rFonts w:ascii="Times New Roman" w:eastAsia="Times New Roman" w:hAnsi="Times New Roman" w:cs="Times New Roman"/>
      <w:color w:val="000000"/>
      <w:sz w:val="20"/>
      <w:szCs w:val="20"/>
      <w:lang w:val="es-DO" w:eastAsia="hi-IN" w:bidi="hi-IN"/>
    </w:rPr>
  </w:style>
  <w:style w:type="paragraph" w:styleId="Prrafodelista">
    <w:name w:val="List Paragraph"/>
    <w:basedOn w:val="Normal"/>
    <w:uiPriority w:val="34"/>
    <w:qFormat/>
    <w:rsid w:val="00792A6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8256E"/>
    <w:rPr>
      <w:color w:val="0000FF"/>
      <w:u w:val="single"/>
    </w:rPr>
  </w:style>
  <w:style w:type="character" w:customStyle="1" w:styleId="WW8Num9z0">
    <w:name w:val="WW8Num9z0"/>
    <w:rsid w:val="006C2D3A"/>
    <w:rPr>
      <w:rFonts w:ascii="Symbol" w:hAnsi="Symbol" w:cs="OpenSymbol"/>
    </w:rPr>
  </w:style>
  <w:style w:type="paragraph" w:customStyle="1" w:styleId="Prrafodelista1">
    <w:name w:val="Párrafo de lista1"/>
    <w:basedOn w:val="Normal"/>
    <w:rsid w:val="00AD1302"/>
    <w:pPr>
      <w:suppressAutoHyphens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SubtuloNivel3">
    <w:name w:val="Subítulo Nivel 3"/>
    <w:basedOn w:val="Normal"/>
    <w:rsid w:val="00310FC3"/>
    <w:pPr>
      <w:numPr>
        <w:numId w:val="2"/>
      </w:numPr>
      <w:suppressAutoHyphens/>
      <w:spacing w:before="360" w:after="360"/>
      <w:jc w:val="both"/>
    </w:pPr>
    <w:rPr>
      <w:rFonts w:ascii="Trebuchet MS" w:eastAsia="HG Mincho Light J" w:hAnsi="Trebuchet MS" w:cs="Times New Roman"/>
      <w:bCs/>
      <w:color w:val="000000"/>
      <w:kern w:val="1"/>
      <w:sz w:val="22"/>
      <w:szCs w:val="20"/>
      <w:lang w:val="es-DO" w:eastAsia="ar-SA"/>
    </w:rPr>
  </w:style>
  <w:style w:type="paragraph" w:customStyle="1" w:styleId="SubtituloReal">
    <w:name w:val="Subtitulo Real"/>
    <w:basedOn w:val="Normal"/>
    <w:next w:val="Normal"/>
    <w:rsid w:val="00310FC3"/>
    <w:pPr>
      <w:tabs>
        <w:tab w:val="num" w:pos="720"/>
      </w:tabs>
      <w:suppressAutoHyphens/>
      <w:spacing w:before="360" w:after="360"/>
      <w:ind w:left="720" w:hanging="360"/>
    </w:pPr>
    <w:rPr>
      <w:rFonts w:ascii="Trebuchet MS" w:eastAsia="HG Mincho Light J" w:hAnsi="Trebuchet MS" w:cs="Times New Roman"/>
      <w:b/>
      <w:bCs/>
      <w:color w:val="000000"/>
      <w:kern w:val="1"/>
      <w:szCs w:val="20"/>
      <w:lang w:val="es-DO" w:eastAsia="ar-SA"/>
    </w:rPr>
  </w:style>
  <w:style w:type="paragraph" w:customStyle="1" w:styleId="Subttulo1">
    <w:name w:val="Subtítulo1"/>
    <w:basedOn w:val="Normal"/>
    <w:rsid w:val="00FD5FF6"/>
    <w:pPr>
      <w:tabs>
        <w:tab w:val="num" w:pos="720"/>
      </w:tabs>
      <w:suppressAutoHyphens/>
      <w:spacing w:before="360" w:after="360"/>
      <w:ind w:left="720" w:hanging="360"/>
    </w:pPr>
    <w:rPr>
      <w:rFonts w:ascii="Trebuchet MS" w:eastAsia="HG Mincho Light J" w:hAnsi="Trebuchet MS" w:cs="Times New Roman"/>
      <w:b/>
      <w:bCs/>
      <w:color w:val="000000"/>
      <w:kern w:val="1"/>
      <w:szCs w:val="20"/>
      <w:lang w:val="es-DO" w:eastAsia="ar-SA"/>
    </w:rPr>
  </w:style>
  <w:style w:type="paragraph" w:customStyle="1" w:styleId="Ttulo11">
    <w:name w:val="Título 11"/>
    <w:rsid w:val="00CA5499"/>
    <w:pPr>
      <w:tabs>
        <w:tab w:val="num" w:pos="720"/>
      </w:tabs>
      <w:suppressAutoHyphens/>
      <w:spacing w:before="360" w:after="360"/>
      <w:ind w:left="720" w:hanging="360"/>
    </w:pPr>
    <w:rPr>
      <w:rFonts w:ascii="Trebuchet MS" w:eastAsia="HG Mincho Light J" w:hAnsi="Trebuchet MS" w:cs="Times New Roman"/>
      <w:b/>
      <w:bCs/>
      <w:color w:val="000000"/>
      <w:kern w:val="1"/>
      <w:sz w:val="26"/>
      <w:szCs w:val="20"/>
      <w:lang w:val="es-DO" w:eastAsia="ar-SA"/>
    </w:rPr>
  </w:style>
  <w:style w:type="paragraph" w:styleId="Piedepgina">
    <w:name w:val="footer"/>
    <w:basedOn w:val="Normal"/>
    <w:link w:val="PiedepginaCar"/>
    <w:uiPriority w:val="99"/>
    <w:unhideWhenUsed/>
    <w:rsid w:val="00FF48C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48CD"/>
  </w:style>
  <w:style w:type="character" w:styleId="Nmerodepgina">
    <w:name w:val="page number"/>
    <w:basedOn w:val="Fuentedeprrafopredeter"/>
    <w:uiPriority w:val="99"/>
    <w:semiHidden/>
    <w:unhideWhenUsed/>
    <w:rsid w:val="00FF48CD"/>
  </w:style>
  <w:style w:type="character" w:customStyle="1" w:styleId="announcementsposttimestamp">
    <w:name w:val="announcementsposttimestamp"/>
    <w:basedOn w:val="Fuentedeprrafopredeter"/>
    <w:rsid w:val="000864C6"/>
  </w:style>
  <w:style w:type="character" w:customStyle="1" w:styleId="updatedtime">
    <w:name w:val="updatedtime"/>
    <w:basedOn w:val="Fuentedeprrafopredeter"/>
    <w:rsid w:val="000864C6"/>
  </w:style>
  <w:style w:type="paragraph" w:styleId="Textodeglobo">
    <w:name w:val="Balloon Text"/>
    <w:basedOn w:val="Normal"/>
    <w:link w:val="TextodegloboCar"/>
    <w:uiPriority w:val="99"/>
    <w:semiHidden/>
    <w:unhideWhenUsed/>
    <w:rsid w:val="005709B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09B3"/>
    <w:rPr>
      <w:rFonts w:ascii="Lucida Grande" w:hAnsi="Lucida Grande" w:cs="Lucida Grande"/>
      <w:sz w:val="18"/>
      <w:szCs w:val="18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031A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031A09"/>
    <w:rPr>
      <w:rFonts w:asciiTheme="majorHAnsi" w:eastAsiaTheme="majorEastAsia" w:hAnsiTheme="majorHAnsi" w:cstheme="majorBidi"/>
      <w:i/>
      <w:iCs/>
      <w:color w:val="4F81BD" w:themeColor="accent1"/>
      <w:spacing w:val="15"/>
      <w:lang w:val="es-ES_tradnl"/>
    </w:rPr>
  </w:style>
  <w:style w:type="character" w:styleId="Ttulodellibro">
    <w:name w:val="Book Title"/>
    <w:basedOn w:val="Fuentedeprrafopredeter"/>
    <w:uiPriority w:val="33"/>
    <w:qFormat/>
    <w:rsid w:val="00031A09"/>
    <w:rPr>
      <w:b/>
      <w:bCs/>
      <w:smallCaps/>
      <w:spacing w:val="5"/>
    </w:rPr>
  </w:style>
  <w:style w:type="character" w:styleId="Hipervnculovisitado">
    <w:name w:val="FollowedHyperlink"/>
    <w:basedOn w:val="Fuentedeprrafopredeter"/>
    <w:uiPriority w:val="99"/>
    <w:semiHidden/>
    <w:unhideWhenUsed/>
    <w:rsid w:val="00C152EC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4E0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2">
    <w:name w:val="Light List Accent 2"/>
    <w:basedOn w:val="Tablanormal"/>
    <w:uiPriority w:val="61"/>
    <w:rsid w:val="004E0D3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1">
    <w:name w:val="Light List Accent 1"/>
    <w:basedOn w:val="Tablanormal"/>
    <w:uiPriority w:val="61"/>
    <w:rsid w:val="004E0D3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Referenciasutil">
    <w:name w:val="Subtle Reference"/>
    <w:basedOn w:val="Fuentedeprrafopredeter"/>
    <w:uiPriority w:val="31"/>
    <w:qFormat/>
    <w:rsid w:val="004E0D3B"/>
    <w:rPr>
      <w:smallCaps/>
      <w:color w:val="C0504D" w:themeColor="accent2"/>
      <w:u w:val="single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E0D3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E0D3B"/>
    <w:rPr>
      <w:b/>
      <w:bCs/>
      <w:i/>
      <w:iCs/>
      <w:color w:val="4F81BD" w:themeColor="accent1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DC64CC"/>
    <w:rPr>
      <w:b/>
      <w:bCs/>
      <w:smallCaps/>
      <w:color w:val="C0504D" w:themeColor="accent2"/>
      <w:spacing w:val="5"/>
      <w:u w:val="single"/>
    </w:rPr>
  </w:style>
  <w:style w:type="paragraph" w:styleId="Cita">
    <w:name w:val="Quote"/>
    <w:basedOn w:val="Normal"/>
    <w:next w:val="Normal"/>
    <w:link w:val="CitaCar"/>
    <w:uiPriority w:val="29"/>
    <w:qFormat/>
    <w:rsid w:val="00DC64CC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DC64CC"/>
    <w:rPr>
      <w:i/>
      <w:iCs/>
      <w:color w:val="000000" w:themeColor="text1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500A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0A06"/>
    <w:rPr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BB5A1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B5A1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B5A18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5A1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5A18"/>
    <w:rPr>
      <w:b/>
      <w:bCs/>
      <w:sz w:val="20"/>
      <w:szCs w:val="20"/>
      <w:lang w:val="es-ES_tradnl"/>
    </w:rPr>
  </w:style>
  <w:style w:type="paragraph" w:customStyle="1" w:styleId="TableParagraph">
    <w:name w:val="Table Paragraph"/>
    <w:basedOn w:val="Normal"/>
    <w:uiPriority w:val="1"/>
    <w:qFormat/>
    <w:rsid w:val="00B30132"/>
    <w:pPr>
      <w:widowControl w:val="0"/>
    </w:pPr>
    <w:rPr>
      <w:rFonts w:ascii="Arial" w:eastAsia="Arial" w:hAnsi="Arial" w:cs="Arial"/>
      <w:sz w:val="22"/>
      <w:szCs w:val="22"/>
      <w:lang w:val="es-ES" w:eastAsia="es-PE"/>
    </w:rPr>
  </w:style>
  <w:style w:type="paragraph" w:styleId="Sinespaciado">
    <w:name w:val="No Spacing"/>
    <w:uiPriority w:val="1"/>
    <w:qFormat/>
    <w:rsid w:val="00B30132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5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1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5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6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53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errocal@amag.edu.p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AF1998-2769-425A-A204-F84DD2C33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Dilenia Hernández</dc:creator>
  <cp:lastModifiedBy>Teresa Valverde Navarro</cp:lastModifiedBy>
  <cp:revision>7</cp:revision>
  <cp:lastPrinted>2022-01-19T11:10:00Z</cp:lastPrinted>
  <dcterms:created xsi:type="dcterms:W3CDTF">2023-07-17T21:06:00Z</dcterms:created>
  <dcterms:modified xsi:type="dcterms:W3CDTF">2023-07-18T01:01:00Z</dcterms:modified>
</cp:coreProperties>
</file>